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366" w:rsidRDefault="00753136">
      <w:pPr>
        <w:spacing w:before="8" w:line="180" w:lineRule="exact"/>
        <w:rPr>
          <w:sz w:val="19"/>
          <w:szCs w:val="19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-15875</wp:posOffset>
            </wp:positionH>
            <wp:positionV relativeFrom="page">
              <wp:posOffset>3153410</wp:posOffset>
            </wp:positionV>
            <wp:extent cx="7725410" cy="4050030"/>
            <wp:effectExtent l="0" t="0" r="8890" b="7620"/>
            <wp:wrapNone/>
            <wp:docPr id="8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368935</wp:posOffset>
            </wp:positionH>
            <wp:positionV relativeFrom="page">
              <wp:posOffset>1513840</wp:posOffset>
            </wp:positionV>
            <wp:extent cx="873125" cy="276225"/>
            <wp:effectExtent l="0" t="0" r="3175" b="9525"/>
            <wp:wrapNone/>
            <wp:docPr id="8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790575</wp:posOffset>
                </wp:positionH>
                <wp:positionV relativeFrom="page">
                  <wp:posOffset>746760</wp:posOffset>
                </wp:positionV>
                <wp:extent cx="656590" cy="688975"/>
                <wp:effectExtent l="0" t="3810" r="635" b="2540"/>
                <wp:wrapNone/>
                <wp:docPr id="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688975"/>
                          <a:chOff x="1245" y="1176"/>
                          <a:chExt cx="1034" cy="1085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840"/>
                            <a:ext cx="751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1176"/>
                            <a:ext cx="442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065776" id="Group 76" o:spid="_x0000_s1026" style="position:absolute;margin-left:62.25pt;margin-top:58.8pt;width:51.7pt;height:54.25pt;z-index:-251671552;mso-position-horizontal-relative:page;mso-position-vertical-relative:page" coordorigin="1245,1176" coordsize="1034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1245;top:1840;width:751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">
                  <v:imagedata r:id="rId12" o:title=""/>
                </v:shape>
                <v:shape id="Picture 77" o:spid="_x0000_s1028" type="#_x0000_t75" style="position:absolute;left:1837;top:1176;width:442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803275</wp:posOffset>
                </wp:positionV>
                <wp:extent cx="1765300" cy="1704975"/>
                <wp:effectExtent l="0" t="3175" r="635" b="0"/>
                <wp:wrapNone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0" cy="1704975"/>
                          <a:chOff x="1224" y="1265"/>
                          <a:chExt cx="2780" cy="2685"/>
                        </a:xfrm>
                      </wpg:grpSpPr>
                      <pic:pic xmlns:pic="http://schemas.openxmlformats.org/drawingml/2006/picture">
                        <pic:nvPicPr>
                          <pic:cNvPr id="6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3179"/>
                            <a:ext cx="439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2924"/>
                            <a:ext cx="762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1265"/>
                            <a:ext cx="439" cy="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1877"/>
                            <a:ext cx="762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2943"/>
                            <a:ext cx="751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3199"/>
                            <a:ext cx="443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" y="2004"/>
                            <a:ext cx="1124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2009"/>
                            <a:ext cx="566" cy="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64A3D4" id="Group 67" o:spid="_x0000_s1026" style="position:absolute;margin-left:61.2pt;margin-top:63.25pt;width:139pt;height:134.25pt;z-index:-251672576;mso-position-horizontal-relative:page;mso-position-vertical-relative:page" coordorigin="1224,1265" coordsize="2780,2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">
                <v:shape id="Picture 75" o:spid="_x0000_s1027" type="#_x0000_t75" style="position:absolute;left:1819;top:3179;width:439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">
                  <v:imagedata r:id="rId22" o:title=""/>
                </v:shape>
                <v:shape id="Picture 74" o:spid="_x0000_s1028" type="#_x0000_t75" style="position:absolute;left:1224;top:2924;width:762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">
                  <v:imagedata r:id="rId23" o:title=""/>
                </v:shape>
                <v:shape id="Picture 73" o:spid="_x0000_s1029" type="#_x0000_t75" style="position:absolute;left:3034;top:1265;width:439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">
                  <v:imagedata r:id="rId24" o:title=""/>
                </v:shape>
                <v:shape id="Picture 72" o:spid="_x0000_s1030" type="#_x0000_t75" style="position:absolute;left:3242;top:1877;width:762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">
                  <v:imagedata r:id="rId25" o:title=""/>
                </v:shape>
                <v:shape id="Picture 71" o:spid="_x0000_s1031" type="#_x0000_t75" style="position:absolute;left:3233;top:2943;width:751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">
                  <v:imagedata r:id="rId26" o:title=""/>
                </v:shape>
                <v:shape id="Picture 70" o:spid="_x0000_s1032" type="#_x0000_t75" style="position:absolute;left:2962;top:3199;width:443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">
                  <v:imagedata r:id="rId27" o:title=""/>
                </v:shape>
                <v:shape id="Picture 69" o:spid="_x0000_s1033" type="#_x0000_t75" style="position:absolute;left:2058;top:2004;width:1124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">
                  <v:imagedata r:id="rId28" o:title=""/>
                </v:shape>
                <v:shape id="Picture 68" o:spid="_x0000_s1034" type="#_x0000_t75" style="position:absolute;left:2337;top:2009;width:566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1525905</wp:posOffset>
            </wp:positionH>
            <wp:positionV relativeFrom="page">
              <wp:posOffset>343535</wp:posOffset>
            </wp:positionV>
            <wp:extent cx="276225" cy="870585"/>
            <wp:effectExtent l="0" t="0" r="9525" b="5715"/>
            <wp:wrapNone/>
            <wp:docPr id="6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366" w:rsidRDefault="00154366">
      <w:pPr>
        <w:spacing w:line="200" w:lineRule="exact"/>
      </w:pPr>
    </w:p>
    <w:p w:rsidR="00154366" w:rsidRDefault="00753136">
      <w:pPr>
        <w:spacing w:line="660" w:lineRule="exact"/>
        <w:ind w:left="2645"/>
        <w:rPr>
          <w:rFonts w:ascii="Trebuchet MS" w:eastAsia="Trebuchet MS" w:hAnsi="Trebuchet MS" w:cs="Trebuchet MS"/>
          <w:sz w:val="60"/>
          <w:szCs w:val="6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1525905</wp:posOffset>
            </wp:positionH>
            <wp:positionV relativeFrom="paragraph">
              <wp:posOffset>949960</wp:posOffset>
            </wp:positionV>
            <wp:extent cx="276225" cy="878840"/>
            <wp:effectExtent l="0" t="0" r="9525" b="0"/>
            <wp:wrapNone/>
            <wp:docPr id="6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2103120</wp:posOffset>
            </wp:positionH>
            <wp:positionV relativeFrom="paragraph">
              <wp:posOffset>381635</wp:posOffset>
            </wp:positionV>
            <wp:extent cx="878840" cy="276225"/>
            <wp:effectExtent l="0" t="0" r="0" b="9525"/>
            <wp:wrapNone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4AC">
        <w:rPr>
          <w:rFonts w:ascii="Trebuchet MS" w:eastAsia="Trebuchet MS" w:hAnsi="Trebuchet MS" w:cs="Trebuchet MS"/>
          <w:spacing w:val="12"/>
          <w:position w:val="-2"/>
          <w:sz w:val="60"/>
          <w:szCs w:val="60"/>
        </w:rPr>
        <w:t>Higgin</w:t>
      </w:r>
      <w:r w:rsidR="001C44AC">
        <w:rPr>
          <w:rFonts w:ascii="Trebuchet MS" w:eastAsia="Trebuchet MS" w:hAnsi="Trebuchet MS" w:cs="Trebuchet MS"/>
          <w:position w:val="-2"/>
          <w:sz w:val="60"/>
          <w:szCs w:val="60"/>
        </w:rPr>
        <w:t>s</w:t>
      </w:r>
      <w:r w:rsidR="001C44AC">
        <w:rPr>
          <w:rFonts w:ascii="Trebuchet MS" w:eastAsia="Trebuchet MS" w:hAnsi="Trebuchet MS" w:cs="Trebuchet MS"/>
          <w:spacing w:val="24"/>
          <w:position w:val="-2"/>
          <w:sz w:val="60"/>
          <w:szCs w:val="60"/>
        </w:rPr>
        <w:t xml:space="preserve"> </w:t>
      </w:r>
      <w:r w:rsidR="001C44AC">
        <w:rPr>
          <w:rFonts w:ascii="Trebuchet MS" w:eastAsia="Trebuchet MS" w:hAnsi="Trebuchet MS" w:cs="Trebuchet MS"/>
          <w:spacing w:val="12"/>
          <w:position w:val="-2"/>
          <w:sz w:val="60"/>
          <w:szCs w:val="60"/>
        </w:rPr>
        <w:t>Beques</w:t>
      </w:r>
      <w:r w:rsidR="001C44AC">
        <w:rPr>
          <w:rFonts w:ascii="Trebuchet MS" w:eastAsia="Trebuchet MS" w:hAnsi="Trebuchet MS" w:cs="Trebuchet MS"/>
          <w:position w:val="-2"/>
          <w:sz w:val="60"/>
          <w:szCs w:val="60"/>
        </w:rPr>
        <w:t>t</w:t>
      </w:r>
      <w:r w:rsidR="001C44AC">
        <w:rPr>
          <w:rFonts w:ascii="Trebuchet MS" w:eastAsia="Trebuchet MS" w:hAnsi="Trebuchet MS" w:cs="Trebuchet MS"/>
          <w:spacing w:val="12"/>
          <w:position w:val="-2"/>
          <w:sz w:val="60"/>
          <w:szCs w:val="60"/>
        </w:rPr>
        <w:t xml:space="preserve"> </w:t>
      </w:r>
      <w:r w:rsidR="001C44AC">
        <w:rPr>
          <w:rFonts w:ascii="Trebuchet MS" w:eastAsia="Trebuchet MS" w:hAnsi="Trebuchet MS" w:cs="Trebuchet MS"/>
          <w:spacing w:val="-54"/>
          <w:position w:val="-2"/>
          <w:sz w:val="60"/>
          <w:szCs w:val="60"/>
        </w:rPr>
        <w:t>T</w:t>
      </w:r>
      <w:r w:rsidR="001C44AC">
        <w:rPr>
          <w:rFonts w:ascii="Trebuchet MS" w:eastAsia="Trebuchet MS" w:hAnsi="Trebuchet MS" w:cs="Trebuchet MS"/>
          <w:spacing w:val="12"/>
          <w:position w:val="-2"/>
          <w:sz w:val="60"/>
          <w:szCs w:val="60"/>
        </w:rPr>
        <w:t>rust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5" w:line="220" w:lineRule="exact"/>
        <w:rPr>
          <w:sz w:val="22"/>
          <w:szCs w:val="22"/>
        </w:rPr>
      </w:pPr>
    </w:p>
    <w:p w:rsidR="00154366" w:rsidRPr="00F324B9" w:rsidRDefault="00753136">
      <w:pPr>
        <w:spacing w:line="580" w:lineRule="exact"/>
        <w:ind w:left="2123"/>
        <w:rPr>
          <w:rFonts w:asciiTheme="minorHAnsi" w:hAnsiTheme="minorHAnsi"/>
          <w:sz w:val="52"/>
          <w:szCs w:val="52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3691255</wp:posOffset>
            </wp:positionH>
            <wp:positionV relativeFrom="paragraph">
              <wp:posOffset>662940</wp:posOffset>
            </wp:positionV>
            <wp:extent cx="323850" cy="107950"/>
            <wp:effectExtent l="0" t="0" r="0" b="6350"/>
            <wp:wrapNone/>
            <wp:docPr id="6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4137660</wp:posOffset>
            </wp:positionH>
            <wp:positionV relativeFrom="paragraph">
              <wp:posOffset>663575</wp:posOffset>
            </wp:positionV>
            <wp:extent cx="320040" cy="105410"/>
            <wp:effectExtent l="0" t="0" r="3810" b="8890"/>
            <wp:wrapNone/>
            <wp:docPr id="6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2794000</wp:posOffset>
            </wp:positionH>
            <wp:positionV relativeFrom="paragraph">
              <wp:posOffset>662940</wp:posOffset>
            </wp:positionV>
            <wp:extent cx="326390" cy="106045"/>
            <wp:effectExtent l="0" t="0" r="0" b="8255"/>
            <wp:wrapNone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3242945</wp:posOffset>
            </wp:positionH>
            <wp:positionV relativeFrom="paragraph">
              <wp:posOffset>663575</wp:posOffset>
            </wp:positionV>
            <wp:extent cx="325755" cy="107950"/>
            <wp:effectExtent l="0" t="0" r="0" b="6350"/>
            <wp:wrapNone/>
            <wp:docPr id="6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4566285</wp:posOffset>
            </wp:positionH>
            <wp:positionV relativeFrom="paragraph">
              <wp:posOffset>662940</wp:posOffset>
            </wp:positionV>
            <wp:extent cx="327660" cy="106045"/>
            <wp:effectExtent l="0" t="0" r="0" b="8255"/>
            <wp:wrapNone/>
            <wp:docPr id="6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4AC" w:rsidRPr="00F324B9">
        <w:rPr>
          <w:rFonts w:asciiTheme="minorHAnsi" w:hAnsiTheme="minorHAnsi"/>
          <w:color w:val="26859C"/>
          <w:spacing w:val="-13"/>
          <w:position w:val="-1"/>
          <w:sz w:val="52"/>
          <w:szCs w:val="52"/>
        </w:rPr>
        <w:t>Applicatio</w:t>
      </w:r>
      <w:r w:rsidR="001C44AC" w:rsidRPr="00F324B9">
        <w:rPr>
          <w:rFonts w:asciiTheme="minorHAnsi" w:hAnsiTheme="minorHAnsi"/>
          <w:color w:val="26859C"/>
          <w:position w:val="-1"/>
          <w:sz w:val="52"/>
          <w:szCs w:val="52"/>
        </w:rPr>
        <w:t>n</w:t>
      </w:r>
      <w:r w:rsidR="001C44AC" w:rsidRPr="00F324B9">
        <w:rPr>
          <w:rFonts w:asciiTheme="minorHAnsi" w:hAnsiTheme="minorHAnsi"/>
          <w:color w:val="26859C"/>
          <w:spacing w:val="3"/>
          <w:position w:val="-1"/>
          <w:sz w:val="52"/>
          <w:szCs w:val="52"/>
        </w:rPr>
        <w:t xml:space="preserve"> </w:t>
      </w:r>
      <w:r w:rsidR="001C44AC" w:rsidRPr="00F324B9">
        <w:rPr>
          <w:rFonts w:asciiTheme="minorHAnsi" w:hAnsiTheme="minorHAnsi"/>
          <w:color w:val="26859C"/>
          <w:spacing w:val="-13"/>
          <w:position w:val="-1"/>
          <w:sz w:val="52"/>
          <w:szCs w:val="52"/>
        </w:rPr>
        <w:t>Packag</w:t>
      </w:r>
      <w:r w:rsidR="001C44AC" w:rsidRPr="00F324B9">
        <w:rPr>
          <w:rFonts w:asciiTheme="minorHAnsi" w:hAnsiTheme="minorHAnsi"/>
          <w:color w:val="26859C"/>
          <w:position w:val="-1"/>
          <w:sz w:val="52"/>
          <w:szCs w:val="52"/>
        </w:rPr>
        <w:t>e</w:t>
      </w:r>
      <w:r w:rsidR="001C44AC" w:rsidRPr="00F324B9">
        <w:rPr>
          <w:rFonts w:asciiTheme="minorHAnsi" w:hAnsiTheme="minorHAnsi"/>
          <w:color w:val="26859C"/>
          <w:spacing w:val="23"/>
          <w:position w:val="-1"/>
          <w:sz w:val="52"/>
          <w:szCs w:val="52"/>
        </w:rPr>
        <w:t xml:space="preserve"> </w:t>
      </w:r>
      <w:r w:rsidR="001C44AC" w:rsidRPr="00F324B9">
        <w:rPr>
          <w:rFonts w:asciiTheme="minorHAnsi" w:hAnsiTheme="minorHAnsi"/>
          <w:color w:val="26859C"/>
          <w:spacing w:val="-13"/>
          <w:w w:val="102"/>
          <w:position w:val="-1"/>
          <w:sz w:val="52"/>
          <w:szCs w:val="52"/>
        </w:rPr>
        <w:t>201</w:t>
      </w:r>
      <w:r w:rsidR="00296D84" w:rsidRPr="00F324B9">
        <w:rPr>
          <w:rFonts w:asciiTheme="minorHAnsi" w:hAnsiTheme="minorHAnsi"/>
          <w:color w:val="26859C"/>
          <w:w w:val="102"/>
          <w:position w:val="-1"/>
          <w:sz w:val="52"/>
          <w:szCs w:val="52"/>
        </w:rPr>
        <w:t>9</w:t>
      </w:r>
    </w:p>
    <w:p w:rsidR="00154366" w:rsidRDefault="00154366">
      <w:pPr>
        <w:spacing w:before="7" w:line="180" w:lineRule="exact"/>
        <w:rPr>
          <w:sz w:val="18"/>
          <w:szCs w:val="18"/>
        </w:rPr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Pr="00F324B9" w:rsidRDefault="001C44AC" w:rsidP="00F324B9">
      <w:pPr>
        <w:spacing w:before="12" w:line="250" w:lineRule="auto"/>
        <w:ind w:left="1856" w:right="46" w:hanging="971"/>
        <w:rPr>
          <w:rFonts w:asciiTheme="minorHAnsi" w:hAnsiTheme="minorHAnsi"/>
          <w:sz w:val="34"/>
          <w:szCs w:val="34"/>
        </w:rPr>
        <w:sectPr w:rsidR="00154366" w:rsidRPr="00F324B9" w:rsidSect="00F324B9">
          <w:pgSz w:w="12140" w:h="14980"/>
          <w:pgMar w:top="1380" w:right="1225" w:bottom="280" w:left="1700" w:header="720" w:footer="720" w:gutter="0"/>
          <w:cols w:space="720"/>
        </w:sectPr>
      </w:pPr>
      <w:r w:rsidRPr="00F324B9">
        <w:rPr>
          <w:rFonts w:asciiTheme="minorHAnsi" w:hAnsiTheme="minorHAnsi"/>
          <w:color w:val="26859C"/>
          <w:spacing w:val="-7"/>
          <w:sz w:val="34"/>
          <w:szCs w:val="34"/>
        </w:rPr>
        <w:t>D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on</w:t>
      </w:r>
      <w:r w:rsidRPr="00F324B9">
        <w:rPr>
          <w:rFonts w:asciiTheme="minorHAnsi" w:hAnsiTheme="minorHAnsi"/>
          <w:color w:val="26859C"/>
          <w:spacing w:val="-10"/>
          <w:sz w:val="34"/>
          <w:szCs w:val="34"/>
        </w:rPr>
        <w:t>a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tion</w:t>
      </w:r>
      <w:r w:rsidRPr="00F324B9">
        <w:rPr>
          <w:rFonts w:asciiTheme="minorHAnsi" w:hAnsiTheme="minorHAnsi"/>
          <w:color w:val="26859C"/>
          <w:sz w:val="34"/>
          <w:szCs w:val="34"/>
        </w:rPr>
        <w:t>s</w:t>
      </w:r>
      <w:r w:rsidRPr="00F324B9">
        <w:rPr>
          <w:rFonts w:asciiTheme="minorHAnsi" w:hAnsiTheme="minorHAnsi"/>
          <w:color w:val="26859C"/>
          <w:spacing w:val="34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11"/>
          <w:sz w:val="34"/>
          <w:szCs w:val="34"/>
        </w:rPr>
        <w:t>t</w:t>
      </w:r>
      <w:r w:rsidRPr="00F324B9">
        <w:rPr>
          <w:rFonts w:asciiTheme="minorHAnsi" w:hAnsiTheme="minorHAnsi"/>
          <w:color w:val="26859C"/>
          <w:sz w:val="34"/>
          <w:szCs w:val="34"/>
        </w:rPr>
        <w:t>o</w:t>
      </w:r>
      <w:r w:rsidRPr="00F324B9">
        <w:rPr>
          <w:rFonts w:asciiTheme="minorHAnsi" w:hAnsiTheme="minorHAnsi"/>
          <w:color w:val="26859C"/>
          <w:spacing w:val="3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suppo</w:t>
      </w:r>
      <w:r w:rsidRPr="00F324B9">
        <w:rPr>
          <w:rFonts w:asciiTheme="minorHAnsi" w:hAnsiTheme="minorHAnsi"/>
          <w:color w:val="26859C"/>
          <w:sz w:val="34"/>
          <w:szCs w:val="34"/>
        </w:rPr>
        <w:t>rt</w:t>
      </w:r>
      <w:r w:rsidRPr="00F324B9">
        <w:rPr>
          <w:rFonts w:asciiTheme="minorHAnsi" w:hAnsiTheme="minorHAnsi"/>
          <w:color w:val="26859C"/>
          <w:spacing w:val="62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th</w:t>
      </w:r>
      <w:r w:rsidRPr="00F324B9">
        <w:rPr>
          <w:rFonts w:asciiTheme="minorHAnsi" w:hAnsiTheme="minorHAnsi"/>
          <w:color w:val="26859C"/>
          <w:sz w:val="34"/>
          <w:szCs w:val="34"/>
        </w:rPr>
        <w:t>e</w:t>
      </w:r>
      <w:r w:rsidRPr="00F324B9">
        <w:rPr>
          <w:rFonts w:asciiTheme="minorHAnsi" w:hAnsiTheme="minorHAnsi"/>
          <w:color w:val="26859C"/>
          <w:spacing w:val="24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w w:val="101"/>
          <w:sz w:val="34"/>
          <w:szCs w:val="34"/>
        </w:rPr>
        <w:t>spi</w:t>
      </w:r>
      <w:r w:rsidRPr="00F324B9">
        <w:rPr>
          <w:rFonts w:asciiTheme="minorHAnsi" w:hAnsiTheme="minorHAnsi"/>
          <w:color w:val="26859C"/>
          <w:spacing w:val="-7"/>
          <w:w w:val="101"/>
          <w:sz w:val="34"/>
          <w:szCs w:val="34"/>
        </w:rPr>
        <w:t>r</w:t>
      </w:r>
      <w:r w:rsidRPr="00F324B9">
        <w:rPr>
          <w:rFonts w:asciiTheme="minorHAnsi" w:hAnsiTheme="minorHAnsi"/>
          <w:color w:val="26859C"/>
          <w:spacing w:val="-9"/>
          <w:w w:val="103"/>
          <w:sz w:val="34"/>
          <w:szCs w:val="34"/>
        </w:rPr>
        <w:t>itua</w:t>
      </w:r>
      <w:r w:rsidRPr="00F324B9">
        <w:rPr>
          <w:rFonts w:asciiTheme="minorHAnsi" w:hAnsiTheme="minorHAnsi"/>
          <w:color w:val="26859C"/>
          <w:spacing w:val="-12"/>
          <w:w w:val="103"/>
          <w:sz w:val="34"/>
          <w:szCs w:val="34"/>
        </w:rPr>
        <w:t>l</w:t>
      </w:r>
      <w:r w:rsidRPr="00F324B9">
        <w:rPr>
          <w:rFonts w:asciiTheme="minorHAnsi" w:hAnsiTheme="minorHAnsi"/>
          <w:color w:val="26859C"/>
          <w:w w:val="82"/>
          <w:sz w:val="34"/>
          <w:szCs w:val="34"/>
        </w:rPr>
        <w:t>,</w:t>
      </w:r>
      <w:r w:rsidRPr="00F324B9">
        <w:rPr>
          <w:rFonts w:asciiTheme="minorHAnsi" w:hAnsiTheme="minorHAnsi"/>
          <w:color w:val="26859C"/>
          <w:spacing w:val="-30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w w:val="110"/>
          <w:sz w:val="34"/>
          <w:szCs w:val="34"/>
        </w:rPr>
        <w:t>pas</w:t>
      </w:r>
      <w:r w:rsidRPr="00F324B9">
        <w:rPr>
          <w:rFonts w:asciiTheme="minorHAnsi" w:hAnsiTheme="minorHAnsi"/>
          <w:color w:val="26859C"/>
          <w:spacing w:val="-11"/>
          <w:w w:val="110"/>
          <w:sz w:val="34"/>
          <w:szCs w:val="34"/>
        </w:rPr>
        <w:t>t</w:t>
      </w:r>
      <w:r w:rsidRPr="00F324B9">
        <w:rPr>
          <w:rFonts w:asciiTheme="minorHAnsi" w:hAnsiTheme="minorHAnsi"/>
          <w:color w:val="26859C"/>
          <w:spacing w:val="-9"/>
          <w:w w:val="105"/>
          <w:sz w:val="34"/>
          <w:szCs w:val="34"/>
        </w:rPr>
        <w:t>o</w:t>
      </w:r>
      <w:r w:rsidRPr="00F324B9">
        <w:rPr>
          <w:rFonts w:asciiTheme="minorHAnsi" w:hAnsiTheme="minorHAnsi"/>
          <w:color w:val="26859C"/>
          <w:spacing w:val="-10"/>
          <w:w w:val="105"/>
          <w:sz w:val="34"/>
          <w:szCs w:val="34"/>
        </w:rPr>
        <w:t>r</w:t>
      </w:r>
      <w:r w:rsidRPr="00F324B9">
        <w:rPr>
          <w:rFonts w:asciiTheme="minorHAnsi" w:hAnsiTheme="minorHAnsi"/>
          <w:color w:val="26859C"/>
          <w:spacing w:val="-9"/>
          <w:w w:val="99"/>
          <w:sz w:val="34"/>
          <w:szCs w:val="34"/>
        </w:rPr>
        <w:t>a</w:t>
      </w:r>
      <w:r w:rsidRPr="00F324B9">
        <w:rPr>
          <w:rFonts w:asciiTheme="minorHAnsi" w:hAnsiTheme="minorHAnsi"/>
          <w:color w:val="26859C"/>
          <w:spacing w:val="-12"/>
          <w:w w:val="99"/>
          <w:sz w:val="34"/>
          <w:szCs w:val="34"/>
        </w:rPr>
        <w:t>l</w:t>
      </w:r>
      <w:r w:rsidRPr="00F324B9">
        <w:rPr>
          <w:rFonts w:asciiTheme="minorHAnsi" w:hAnsiTheme="minorHAnsi"/>
          <w:color w:val="26859C"/>
          <w:w w:val="82"/>
          <w:sz w:val="34"/>
          <w:szCs w:val="34"/>
        </w:rPr>
        <w:t>,</w:t>
      </w:r>
      <w:r w:rsidRPr="00F324B9">
        <w:rPr>
          <w:rFonts w:asciiTheme="minorHAnsi" w:hAnsiTheme="minorHAnsi"/>
          <w:color w:val="26859C"/>
          <w:spacing w:val="-30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w w:val="106"/>
          <w:sz w:val="34"/>
          <w:szCs w:val="34"/>
        </w:rPr>
        <w:t>emotiona</w:t>
      </w:r>
      <w:r w:rsidRPr="00F324B9">
        <w:rPr>
          <w:rFonts w:asciiTheme="minorHAnsi" w:hAnsiTheme="minorHAnsi"/>
          <w:color w:val="26859C"/>
          <w:spacing w:val="-12"/>
          <w:w w:val="106"/>
          <w:sz w:val="34"/>
          <w:szCs w:val="34"/>
        </w:rPr>
        <w:t>l</w:t>
      </w:r>
      <w:r w:rsidRPr="00F324B9">
        <w:rPr>
          <w:rFonts w:asciiTheme="minorHAnsi" w:hAnsiTheme="minorHAnsi"/>
          <w:color w:val="26859C"/>
          <w:w w:val="82"/>
          <w:sz w:val="34"/>
          <w:szCs w:val="34"/>
        </w:rPr>
        <w:t>,</w:t>
      </w:r>
      <w:r w:rsidRPr="00F324B9">
        <w:rPr>
          <w:rFonts w:asciiTheme="minorHAnsi" w:hAnsiTheme="minorHAnsi"/>
          <w:color w:val="26859C"/>
          <w:spacing w:val="-30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w w:val="110"/>
          <w:sz w:val="34"/>
          <w:szCs w:val="34"/>
        </w:rPr>
        <w:t xml:space="preserve">and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socia</w:t>
      </w:r>
      <w:r w:rsidRPr="00F324B9">
        <w:rPr>
          <w:rFonts w:asciiTheme="minorHAnsi" w:hAnsiTheme="minorHAnsi"/>
          <w:color w:val="26859C"/>
          <w:sz w:val="34"/>
          <w:szCs w:val="34"/>
        </w:rPr>
        <w:t>l</w:t>
      </w:r>
      <w:r w:rsidRPr="00F324B9">
        <w:rPr>
          <w:rFonts w:asciiTheme="minorHAnsi" w:hAnsiTheme="minorHAnsi"/>
          <w:color w:val="26859C"/>
          <w:spacing w:val="-30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need</w:t>
      </w:r>
      <w:r w:rsidRPr="00F324B9">
        <w:rPr>
          <w:rFonts w:asciiTheme="minorHAnsi" w:hAnsiTheme="minorHAnsi"/>
          <w:color w:val="26859C"/>
          <w:sz w:val="34"/>
          <w:szCs w:val="34"/>
        </w:rPr>
        <w:t>s</w:t>
      </w:r>
      <w:r w:rsidRPr="00F324B9">
        <w:rPr>
          <w:rFonts w:asciiTheme="minorHAnsi" w:hAnsiTheme="minorHAnsi"/>
          <w:color w:val="26859C"/>
          <w:spacing w:val="47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o</w:t>
      </w:r>
      <w:r w:rsidRPr="00F324B9">
        <w:rPr>
          <w:rFonts w:asciiTheme="minorHAnsi" w:hAnsiTheme="minorHAnsi"/>
          <w:color w:val="26859C"/>
          <w:sz w:val="34"/>
          <w:szCs w:val="34"/>
        </w:rPr>
        <w:t>f</w:t>
      </w:r>
      <w:r w:rsidRPr="00F324B9">
        <w:rPr>
          <w:rFonts w:asciiTheme="minorHAnsi" w:hAnsiTheme="minorHAnsi"/>
          <w:color w:val="26859C"/>
          <w:spacing w:val="-30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elde</w:t>
      </w:r>
      <w:r w:rsidRPr="00F324B9">
        <w:rPr>
          <w:rFonts w:asciiTheme="minorHAnsi" w:hAnsiTheme="minorHAnsi"/>
          <w:color w:val="26859C"/>
          <w:spacing w:val="-7"/>
          <w:sz w:val="34"/>
          <w:szCs w:val="34"/>
        </w:rPr>
        <w:t>r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l</w:t>
      </w:r>
      <w:r w:rsidRPr="00F324B9">
        <w:rPr>
          <w:rFonts w:asciiTheme="minorHAnsi" w:hAnsiTheme="minorHAnsi"/>
          <w:color w:val="26859C"/>
          <w:sz w:val="34"/>
          <w:szCs w:val="34"/>
        </w:rPr>
        <w:t>y</w:t>
      </w:r>
      <w:r w:rsidRPr="00F324B9">
        <w:rPr>
          <w:rFonts w:asciiTheme="minorHAnsi" w:hAnsiTheme="minorHAnsi"/>
          <w:color w:val="26859C"/>
          <w:spacing w:val="-16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peopl</w:t>
      </w:r>
      <w:r w:rsidRPr="00F324B9">
        <w:rPr>
          <w:rFonts w:asciiTheme="minorHAnsi" w:hAnsiTheme="minorHAnsi"/>
          <w:color w:val="26859C"/>
          <w:sz w:val="34"/>
          <w:szCs w:val="34"/>
        </w:rPr>
        <w:t>e</w:t>
      </w:r>
      <w:r w:rsidRPr="00F324B9">
        <w:rPr>
          <w:rFonts w:asciiTheme="minorHAnsi" w:hAnsiTheme="minorHAnsi"/>
          <w:color w:val="26859C"/>
          <w:spacing w:val="51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i</w:t>
      </w:r>
      <w:r w:rsidRPr="00F324B9">
        <w:rPr>
          <w:rFonts w:asciiTheme="minorHAnsi" w:hAnsiTheme="minorHAnsi"/>
          <w:color w:val="26859C"/>
          <w:sz w:val="34"/>
          <w:szCs w:val="34"/>
        </w:rPr>
        <w:t>n</w:t>
      </w:r>
      <w:r w:rsidRPr="00F324B9">
        <w:rPr>
          <w:rFonts w:asciiTheme="minorHAnsi" w:hAnsiTheme="minorHAnsi"/>
          <w:color w:val="26859C"/>
          <w:spacing w:val="-27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H</w:t>
      </w:r>
      <w:r w:rsidRPr="00F324B9">
        <w:rPr>
          <w:rFonts w:asciiTheme="minorHAnsi" w:hAnsiTheme="minorHAnsi"/>
          <w:color w:val="26859C"/>
          <w:spacing w:val="-11"/>
          <w:sz w:val="34"/>
          <w:szCs w:val="34"/>
        </w:rPr>
        <w:t>a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wke</w:t>
      </w:r>
      <w:r w:rsidRPr="00F324B9">
        <w:rPr>
          <w:rFonts w:asciiTheme="minorHAnsi" w:hAnsiTheme="minorHAnsi"/>
          <w:color w:val="26859C"/>
          <w:sz w:val="34"/>
          <w:szCs w:val="34"/>
        </w:rPr>
        <w:t>s</w:t>
      </w:r>
      <w:r w:rsidRPr="00F324B9">
        <w:rPr>
          <w:rFonts w:asciiTheme="minorHAnsi" w:hAnsiTheme="minorHAnsi"/>
          <w:color w:val="26859C"/>
          <w:spacing w:val="-28"/>
          <w:sz w:val="34"/>
          <w:szCs w:val="34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34"/>
          <w:szCs w:val="34"/>
        </w:rPr>
        <w:t>B</w:t>
      </w:r>
      <w:r w:rsidRPr="00F324B9">
        <w:rPr>
          <w:rFonts w:asciiTheme="minorHAnsi" w:hAnsiTheme="minorHAnsi"/>
          <w:color w:val="26859C"/>
          <w:spacing w:val="-11"/>
          <w:sz w:val="34"/>
          <w:szCs w:val="34"/>
        </w:rPr>
        <w:t>a</w:t>
      </w:r>
      <w:r w:rsidRPr="00F324B9">
        <w:rPr>
          <w:rFonts w:asciiTheme="minorHAnsi" w:hAnsiTheme="minorHAnsi"/>
          <w:color w:val="26859C"/>
          <w:sz w:val="34"/>
          <w:szCs w:val="34"/>
        </w:rPr>
        <w:t>y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6" w:line="260" w:lineRule="exact"/>
        <w:rPr>
          <w:sz w:val="26"/>
          <w:szCs w:val="26"/>
        </w:rPr>
      </w:pPr>
    </w:p>
    <w:p w:rsidR="00154366" w:rsidRPr="00F324B9" w:rsidRDefault="001C44AC">
      <w:pPr>
        <w:spacing w:before="78" w:line="250" w:lineRule="auto"/>
        <w:ind w:left="537" w:right="135"/>
        <w:rPr>
          <w:rFonts w:asciiTheme="minorHAnsi" w:hAnsiTheme="minorHAnsi"/>
          <w:sz w:val="26"/>
          <w:szCs w:val="26"/>
        </w:rPr>
      </w:pPr>
      <w:r>
        <w:rPr>
          <w:color w:val="363435"/>
          <w:spacing w:val="-7"/>
          <w:sz w:val="26"/>
          <w:szCs w:val="26"/>
        </w:rPr>
        <w:t>h</w:t>
      </w:r>
      <w:r w:rsidRPr="00F324B9">
        <w:rPr>
          <w:rFonts w:asciiTheme="minorHAnsi" w:hAnsiTheme="minorHAnsi"/>
          <w:color w:val="363435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4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4"/>
          <w:sz w:val="26"/>
          <w:szCs w:val="26"/>
        </w:rPr>
        <w:t>H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ig</w:t>
      </w:r>
      <w:r w:rsidRPr="00F324B9">
        <w:rPr>
          <w:rFonts w:asciiTheme="minorHAnsi" w:hAnsiTheme="minorHAnsi"/>
          <w:color w:val="363435"/>
          <w:spacing w:val="-8"/>
          <w:sz w:val="26"/>
          <w:szCs w:val="26"/>
        </w:rPr>
        <w:t>g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in</w:t>
      </w:r>
      <w:r w:rsidRPr="00F324B9">
        <w:rPr>
          <w:rFonts w:asciiTheme="minorHAnsi" w:hAnsiTheme="minorHAnsi"/>
          <w:color w:val="363435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spacing w:val="-22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w w:val="81"/>
          <w:sz w:val="26"/>
          <w:szCs w:val="26"/>
        </w:rPr>
        <w:t>B</w:t>
      </w:r>
      <w:r w:rsidRPr="00F324B9">
        <w:rPr>
          <w:rFonts w:asciiTheme="minorHAnsi" w:hAnsiTheme="minorHAnsi"/>
          <w:color w:val="363435"/>
          <w:spacing w:val="-7"/>
          <w:w w:val="111"/>
          <w:sz w:val="26"/>
          <w:szCs w:val="26"/>
        </w:rPr>
        <w:t>eques</w:t>
      </w:r>
      <w:r w:rsidRPr="00F324B9">
        <w:rPr>
          <w:rFonts w:asciiTheme="minorHAnsi" w:hAnsiTheme="minorHAnsi"/>
          <w:color w:val="363435"/>
          <w:w w:val="111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34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18"/>
          <w:w w:val="81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7"/>
          <w:w w:val="107"/>
          <w:sz w:val="26"/>
          <w:szCs w:val="26"/>
        </w:rPr>
        <w:t>rus</w:t>
      </w:r>
      <w:r w:rsidRPr="00F324B9">
        <w:rPr>
          <w:rFonts w:asciiTheme="minorHAnsi" w:hAnsiTheme="minorHAnsi"/>
          <w:color w:val="363435"/>
          <w:w w:val="107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23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6"/>
          <w:szCs w:val="26"/>
        </w:rPr>
        <w:t>w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a</w:t>
      </w:r>
      <w:r w:rsidRPr="00F324B9">
        <w:rPr>
          <w:rFonts w:asciiTheme="minorHAnsi" w:hAnsiTheme="minorHAnsi"/>
          <w:color w:val="363435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spacing w:val="-10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w w:val="107"/>
          <w:sz w:val="26"/>
          <w:szCs w:val="26"/>
        </w:rPr>
        <w:t>establishe</w:t>
      </w:r>
      <w:r w:rsidRPr="00F324B9">
        <w:rPr>
          <w:rFonts w:asciiTheme="minorHAnsi" w:hAnsiTheme="minorHAnsi"/>
          <w:color w:val="363435"/>
          <w:w w:val="107"/>
          <w:sz w:val="26"/>
          <w:szCs w:val="26"/>
        </w:rPr>
        <w:t>d</w:t>
      </w:r>
      <w:r w:rsidRPr="00F324B9">
        <w:rPr>
          <w:rFonts w:asciiTheme="minorHAnsi" w:hAnsiTheme="minorHAnsi"/>
          <w:color w:val="363435"/>
          <w:spacing w:val="-23"/>
          <w:w w:val="107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wit</w:t>
      </w:r>
      <w:r w:rsidRPr="00F324B9">
        <w:rPr>
          <w:rFonts w:asciiTheme="minorHAnsi" w:hAnsiTheme="minorHAnsi"/>
          <w:color w:val="363435"/>
          <w:sz w:val="26"/>
          <w:szCs w:val="26"/>
        </w:rPr>
        <w:t>h</w:t>
      </w:r>
      <w:r w:rsidRPr="00F324B9">
        <w:rPr>
          <w:rFonts w:asciiTheme="minorHAnsi" w:hAnsiTheme="minorHAnsi"/>
          <w:color w:val="363435"/>
          <w:spacing w:val="-5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z w:val="26"/>
          <w:szCs w:val="26"/>
        </w:rPr>
        <w:t>a</w:t>
      </w:r>
      <w:r w:rsidRPr="00F324B9">
        <w:rPr>
          <w:rFonts w:asciiTheme="minorHAnsi" w:hAnsiTheme="minorHAnsi"/>
          <w:color w:val="363435"/>
          <w:spacing w:val="-14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6"/>
          <w:szCs w:val="26"/>
        </w:rPr>
        <w:t>g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i</w:t>
      </w:r>
      <w:r w:rsidRPr="00F324B9">
        <w:rPr>
          <w:rFonts w:asciiTheme="minorHAnsi" w:hAnsiTheme="minorHAnsi"/>
          <w:color w:val="363435"/>
          <w:spacing w:val="-4"/>
          <w:sz w:val="26"/>
          <w:szCs w:val="26"/>
        </w:rPr>
        <w:t>f</w:t>
      </w:r>
      <w:r w:rsidRPr="00F324B9">
        <w:rPr>
          <w:rFonts w:asciiTheme="minorHAnsi" w:hAnsiTheme="minorHAnsi"/>
          <w:color w:val="363435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17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i</w:t>
      </w:r>
      <w:r w:rsidRPr="00F324B9">
        <w:rPr>
          <w:rFonts w:asciiTheme="minorHAnsi" w:hAnsiTheme="minorHAnsi"/>
          <w:color w:val="363435"/>
          <w:sz w:val="26"/>
          <w:szCs w:val="26"/>
        </w:rPr>
        <w:t>n</w:t>
      </w:r>
      <w:r w:rsidRPr="00F324B9">
        <w:rPr>
          <w:rFonts w:asciiTheme="minorHAnsi" w:hAnsiTheme="minorHAnsi"/>
          <w:color w:val="363435"/>
          <w:spacing w:val="-2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th</w:t>
      </w:r>
      <w:r w:rsidRPr="00F324B9">
        <w:rPr>
          <w:rFonts w:asciiTheme="minorHAnsi" w:hAnsiTheme="minorHAnsi"/>
          <w:color w:val="363435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18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1"/>
          <w:sz w:val="26"/>
          <w:szCs w:val="26"/>
        </w:rPr>
        <w:t>wil</w:t>
      </w:r>
      <w:r w:rsidRPr="00F324B9">
        <w:rPr>
          <w:rFonts w:asciiTheme="minorHAnsi" w:hAnsiTheme="minorHAnsi"/>
          <w:color w:val="363435"/>
          <w:w w:val="91"/>
          <w:sz w:val="26"/>
          <w:szCs w:val="26"/>
        </w:rPr>
        <w:t>l</w:t>
      </w:r>
      <w:r w:rsidRPr="00F324B9">
        <w:rPr>
          <w:rFonts w:asciiTheme="minorHAnsi" w:hAnsiTheme="minorHAnsi"/>
          <w:color w:val="363435"/>
          <w:spacing w:val="-15"/>
          <w:w w:val="9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o</w:t>
      </w:r>
      <w:r w:rsidRPr="00F324B9">
        <w:rPr>
          <w:rFonts w:asciiTheme="minorHAnsi" w:hAnsiTheme="minorHAnsi"/>
          <w:color w:val="363435"/>
          <w:sz w:val="26"/>
          <w:szCs w:val="26"/>
        </w:rPr>
        <w:t>f</w:t>
      </w:r>
      <w:r w:rsidRPr="00F324B9">
        <w:rPr>
          <w:rFonts w:asciiTheme="minorHAnsi" w:hAnsiTheme="minorHAnsi"/>
          <w:color w:val="363435"/>
          <w:spacing w:val="-23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th</w:t>
      </w:r>
      <w:r w:rsidRPr="00F324B9">
        <w:rPr>
          <w:rFonts w:asciiTheme="minorHAnsi" w:hAnsiTheme="minorHAnsi"/>
          <w:color w:val="363435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18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l</w:t>
      </w:r>
      <w:r w:rsidRPr="00F324B9">
        <w:rPr>
          <w:rFonts w:asciiTheme="minorHAnsi" w:hAnsiTheme="minorHAnsi"/>
          <w:color w:val="363435"/>
          <w:spacing w:val="-8"/>
          <w:sz w:val="26"/>
          <w:szCs w:val="26"/>
        </w:rPr>
        <w:t>at</w:t>
      </w:r>
      <w:r w:rsidRPr="00F324B9">
        <w:rPr>
          <w:rFonts w:asciiTheme="minorHAnsi" w:hAnsiTheme="minorHAnsi"/>
          <w:color w:val="363435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4"/>
          <w:sz w:val="26"/>
          <w:szCs w:val="26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spacing w:val="-3"/>
          <w:w w:val="92"/>
          <w:sz w:val="26"/>
          <w:szCs w:val="26"/>
        </w:rPr>
        <w:t>M</w:t>
      </w:r>
      <w:r w:rsidRPr="00F324B9">
        <w:rPr>
          <w:rFonts w:asciiTheme="minorHAnsi" w:hAnsiTheme="minorHAnsi"/>
          <w:color w:val="363435"/>
          <w:w w:val="92"/>
          <w:sz w:val="26"/>
          <w:szCs w:val="26"/>
        </w:rPr>
        <w:t>r</w:t>
      </w:r>
      <w:proofErr w:type="spellEnd"/>
      <w:r w:rsidRPr="00F324B9">
        <w:rPr>
          <w:rFonts w:asciiTheme="minorHAnsi" w:hAnsiTheme="minorHAnsi"/>
          <w:color w:val="363435"/>
          <w:spacing w:val="-17"/>
          <w:w w:val="92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Shau</w:t>
      </w:r>
      <w:r w:rsidRPr="00F324B9">
        <w:rPr>
          <w:rFonts w:asciiTheme="minorHAnsi" w:hAnsiTheme="minorHAnsi"/>
          <w:color w:val="363435"/>
          <w:sz w:val="26"/>
          <w:szCs w:val="26"/>
        </w:rPr>
        <w:t xml:space="preserve">n </w:t>
      </w:r>
      <w:r w:rsidRPr="00F324B9">
        <w:rPr>
          <w:rFonts w:asciiTheme="minorHAnsi" w:hAnsiTheme="minorHAnsi"/>
          <w:color w:val="363435"/>
          <w:spacing w:val="-11"/>
          <w:w w:val="77"/>
          <w:sz w:val="26"/>
          <w:szCs w:val="26"/>
        </w:rPr>
        <w:t>V</w:t>
      </w:r>
      <w:r w:rsidRPr="00F324B9">
        <w:rPr>
          <w:rFonts w:asciiTheme="minorHAnsi" w:hAnsiTheme="minorHAnsi"/>
          <w:color w:val="363435"/>
          <w:spacing w:val="-7"/>
          <w:w w:val="101"/>
          <w:sz w:val="26"/>
          <w:szCs w:val="26"/>
        </w:rPr>
        <w:t>in</w:t>
      </w:r>
      <w:r w:rsidRPr="00F324B9">
        <w:rPr>
          <w:rFonts w:asciiTheme="minorHAnsi" w:hAnsiTheme="minorHAnsi"/>
          <w:color w:val="363435"/>
          <w:spacing w:val="-8"/>
          <w:w w:val="101"/>
          <w:sz w:val="26"/>
          <w:szCs w:val="26"/>
        </w:rPr>
        <w:t>c</w:t>
      </w:r>
      <w:r w:rsidRPr="00F324B9">
        <w:rPr>
          <w:rFonts w:asciiTheme="minorHAnsi" w:hAnsiTheme="minorHAnsi"/>
          <w:color w:val="363435"/>
          <w:spacing w:val="-7"/>
          <w:w w:val="111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-8"/>
          <w:w w:val="111"/>
          <w:sz w:val="26"/>
          <w:szCs w:val="26"/>
        </w:rPr>
        <w:t>n</w:t>
      </w:r>
      <w:r w:rsidRPr="00F324B9">
        <w:rPr>
          <w:rFonts w:asciiTheme="minorHAnsi" w:hAnsiTheme="minorHAnsi"/>
          <w:color w:val="363435"/>
          <w:w w:val="119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23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4"/>
          <w:w w:val="90"/>
          <w:sz w:val="26"/>
          <w:szCs w:val="26"/>
        </w:rPr>
        <w:t>H</w:t>
      </w:r>
      <w:r w:rsidRPr="00F324B9">
        <w:rPr>
          <w:rFonts w:asciiTheme="minorHAnsi" w:hAnsiTheme="minorHAnsi"/>
          <w:color w:val="363435"/>
          <w:spacing w:val="-7"/>
          <w:w w:val="105"/>
          <w:sz w:val="26"/>
          <w:szCs w:val="26"/>
        </w:rPr>
        <w:t>ig</w:t>
      </w:r>
      <w:r w:rsidRPr="00F324B9">
        <w:rPr>
          <w:rFonts w:asciiTheme="minorHAnsi" w:hAnsiTheme="minorHAnsi"/>
          <w:color w:val="363435"/>
          <w:spacing w:val="-8"/>
          <w:w w:val="105"/>
          <w:sz w:val="26"/>
          <w:szCs w:val="26"/>
        </w:rPr>
        <w:t>g</w:t>
      </w:r>
      <w:r w:rsidRPr="00F324B9">
        <w:rPr>
          <w:rFonts w:asciiTheme="minorHAnsi" w:hAnsiTheme="minorHAnsi"/>
          <w:color w:val="363435"/>
          <w:spacing w:val="-7"/>
          <w:w w:val="101"/>
          <w:sz w:val="26"/>
          <w:szCs w:val="26"/>
        </w:rPr>
        <w:t>in</w:t>
      </w:r>
      <w:r w:rsidRPr="00F324B9">
        <w:rPr>
          <w:rFonts w:asciiTheme="minorHAnsi" w:hAnsiTheme="minorHAnsi"/>
          <w:color w:val="363435"/>
          <w:spacing w:val="-9"/>
          <w:w w:val="101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w w:val="82"/>
          <w:sz w:val="26"/>
          <w:szCs w:val="26"/>
        </w:rPr>
        <w:t xml:space="preserve">, </w:t>
      </w:r>
      <w:r w:rsidRPr="00F324B9">
        <w:rPr>
          <w:rFonts w:asciiTheme="minorHAnsi" w:hAnsiTheme="minorHAnsi"/>
          <w:color w:val="363435"/>
          <w:spacing w:val="-8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z w:val="26"/>
          <w:szCs w:val="26"/>
        </w:rPr>
        <w:t>o</w:t>
      </w:r>
      <w:r w:rsidRPr="00F324B9">
        <w:rPr>
          <w:rFonts w:asciiTheme="minorHAnsi" w:hAnsiTheme="minorHAnsi"/>
          <w:color w:val="363435"/>
          <w:spacing w:val="2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suppo</w:t>
      </w:r>
      <w:r w:rsidRPr="00F324B9">
        <w:rPr>
          <w:rFonts w:asciiTheme="minorHAnsi" w:hAnsiTheme="minorHAnsi"/>
          <w:color w:val="363435"/>
          <w:sz w:val="26"/>
          <w:szCs w:val="26"/>
        </w:rPr>
        <w:t>rt</w:t>
      </w:r>
      <w:r w:rsidRPr="00F324B9">
        <w:rPr>
          <w:rFonts w:asciiTheme="minorHAnsi" w:hAnsiTheme="minorHAnsi"/>
          <w:color w:val="363435"/>
          <w:spacing w:val="47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th</w:t>
      </w:r>
      <w:r w:rsidRPr="00F324B9">
        <w:rPr>
          <w:rFonts w:asciiTheme="minorHAnsi" w:hAnsiTheme="minorHAnsi"/>
          <w:color w:val="363435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18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need</w:t>
      </w:r>
      <w:r w:rsidRPr="00F324B9">
        <w:rPr>
          <w:rFonts w:asciiTheme="minorHAnsi" w:hAnsiTheme="minorHAnsi"/>
          <w:color w:val="363435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spacing w:val="36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an</w:t>
      </w:r>
      <w:r w:rsidRPr="00F324B9">
        <w:rPr>
          <w:rFonts w:asciiTheme="minorHAnsi" w:hAnsiTheme="minorHAnsi"/>
          <w:color w:val="363435"/>
          <w:sz w:val="26"/>
          <w:szCs w:val="26"/>
        </w:rPr>
        <w:t>d</w:t>
      </w:r>
      <w:r w:rsidRPr="00F324B9">
        <w:rPr>
          <w:rFonts w:asciiTheme="minorHAnsi" w:hAnsiTheme="minorHAnsi"/>
          <w:color w:val="363435"/>
          <w:spacing w:val="15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9"/>
          <w:sz w:val="26"/>
          <w:szCs w:val="26"/>
        </w:rPr>
        <w:t>w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ellbein</w:t>
      </w:r>
      <w:r w:rsidRPr="00F324B9">
        <w:rPr>
          <w:rFonts w:asciiTheme="minorHAnsi" w:hAnsiTheme="minorHAnsi"/>
          <w:color w:val="363435"/>
          <w:sz w:val="26"/>
          <w:szCs w:val="26"/>
        </w:rPr>
        <w:t>g</w:t>
      </w:r>
      <w:r w:rsidRPr="00F324B9">
        <w:rPr>
          <w:rFonts w:asciiTheme="minorHAnsi" w:hAnsiTheme="minorHAnsi"/>
          <w:color w:val="363435"/>
          <w:spacing w:val="2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o</w:t>
      </w:r>
      <w:r w:rsidRPr="00F324B9">
        <w:rPr>
          <w:rFonts w:asciiTheme="minorHAnsi" w:hAnsiTheme="minorHAnsi"/>
          <w:color w:val="363435"/>
          <w:sz w:val="26"/>
          <w:szCs w:val="26"/>
        </w:rPr>
        <w:t>f</w:t>
      </w:r>
      <w:r w:rsidRPr="00F324B9">
        <w:rPr>
          <w:rFonts w:asciiTheme="minorHAnsi" w:hAnsiTheme="minorHAnsi"/>
          <w:color w:val="363435"/>
          <w:spacing w:val="-23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elde</w:t>
      </w:r>
      <w:r w:rsidRPr="00F324B9">
        <w:rPr>
          <w:rFonts w:asciiTheme="minorHAnsi" w:hAnsiTheme="minorHAnsi"/>
          <w:color w:val="363435"/>
          <w:spacing w:val="-5"/>
          <w:sz w:val="26"/>
          <w:szCs w:val="26"/>
        </w:rPr>
        <w:t>r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l</w:t>
      </w:r>
      <w:r w:rsidRPr="00F324B9">
        <w:rPr>
          <w:rFonts w:asciiTheme="minorHAnsi" w:hAnsiTheme="minorHAnsi"/>
          <w:color w:val="363435"/>
          <w:sz w:val="26"/>
          <w:szCs w:val="26"/>
        </w:rPr>
        <w:t>y</w:t>
      </w:r>
      <w:r w:rsidRPr="00F324B9">
        <w:rPr>
          <w:rFonts w:asciiTheme="minorHAnsi" w:hAnsiTheme="minorHAnsi"/>
          <w:color w:val="363435"/>
          <w:spacing w:val="-12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9"/>
          <w:sz w:val="26"/>
          <w:szCs w:val="26"/>
        </w:rPr>
        <w:t>r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eside</w:t>
      </w:r>
      <w:r w:rsidRPr="00F324B9">
        <w:rPr>
          <w:rFonts w:asciiTheme="minorHAnsi" w:hAnsiTheme="minorHAnsi"/>
          <w:color w:val="363435"/>
          <w:spacing w:val="-8"/>
          <w:sz w:val="26"/>
          <w:szCs w:val="26"/>
        </w:rPr>
        <w:t>n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spacing w:val="37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o</w:t>
      </w:r>
      <w:r w:rsidRPr="00F324B9">
        <w:rPr>
          <w:rFonts w:asciiTheme="minorHAnsi" w:hAnsiTheme="minorHAnsi"/>
          <w:color w:val="363435"/>
          <w:sz w:val="26"/>
          <w:szCs w:val="26"/>
        </w:rPr>
        <w:t>f</w:t>
      </w:r>
      <w:r w:rsidRPr="00F324B9">
        <w:rPr>
          <w:rFonts w:asciiTheme="minorHAnsi" w:hAnsiTheme="minorHAnsi"/>
          <w:color w:val="363435"/>
          <w:spacing w:val="-23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H</w:t>
      </w:r>
      <w:r w:rsidRPr="00F324B9">
        <w:rPr>
          <w:rFonts w:asciiTheme="minorHAnsi" w:hAnsiTheme="minorHAnsi"/>
          <w:color w:val="363435"/>
          <w:spacing w:val="-9"/>
          <w:sz w:val="26"/>
          <w:szCs w:val="26"/>
        </w:rPr>
        <w:t>a</w:t>
      </w:r>
      <w:r w:rsidRPr="00F324B9">
        <w:rPr>
          <w:rFonts w:asciiTheme="minorHAnsi" w:hAnsiTheme="minorHAnsi"/>
          <w:color w:val="363435"/>
          <w:spacing w:val="-7"/>
          <w:sz w:val="26"/>
          <w:szCs w:val="26"/>
        </w:rPr>
        <w:t>wke</w:t>
      </w:r>
      <w:r w:rsidRPr="00F324B9">
        <w:rPr>
          <w:rFonts w:asciiTheme="minorHAnsi" w:hAnsiTheme="minorHAnsi"/>
          <w:color w:val="363435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spacing w:val="-2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0"/>
          <w:sz w:val="26"/>
          <w:szCs w:val="26"/>
        </w:rPr>
        <w:t>B</w:t>
      </w:r>
      <w:r w:rsidRPr="00F324B9">
        <w:rPr>
          <w:rFonts w:asciiTheme="minorHAnsi" w:hAnsiTheme="minorHAnsi"/>
          <w:color w:val="363435"/>
          <w:spacing w:val="-8"/>
          <w:w w:val="90"/>
          <w:sz w:val="26"/>
          <w:szCs w:val="26"/>
        </w:rPr>
        <w:t>a</w:t>
      </w:r>
      <w:r w:rsidRPr="00F324B9">
        <w:rPr>
          <w:rFonts w:asciiTheme="minorHAnsi" w:hAnsiTheme="minorHAnsi"/>
          <w:color w:val="363435"/>
          <w:spacing w:val="-15"/>
          <w:w w:val="90"/>
          <w:sz w:val="26"/>
          <w:szCs w:val="26"/>
        </w:rPr>
        <w:t>y</w:t>
      </w:r>
      <w:r w:rsidRPr="00F324B9">
        <w:rPr>
          <w:rFonts w:asciiTheme="minorHAnsi" w:hAnsiTheme="minorHAnsi"/>
          <w:color w:val="363435"/>
          <w:w w:val="90"/>
          <w:sz w:val="26"/>
          <w:szCs w:val="26"/>
        </w:rPr>
        <w:t>.</w:t>
      </w:r>
      <w:r w:rsidRPr="00F324B9">
        <w:rPr>
          <w:rFonts w:asciiTheme="minorHAnsi" w:hAnsiTheme="minorHAnsi"/>
          <w:color w:val="363435"/>
          <w:spacing w:val="24"/>
          <w:w w:val="90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w w:val="81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7"/>
          <w:w w:val="111"/>
          <w:sz w:val="26"/>
          <w:szCs w:val="26"/>
        </w:rPr>
        <w:t>h</w:t>
      </w:r>
      <w:r w:rsidRPr="00F324B9">
        <w:rPr>
          <w:rFonts w:asciiTheme="minorHAnsi" w:hAnsiTheme="minorHAnsi"/>
          <w:color w:val="363435"/>
          <w:w w:val="111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-34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18"/>
          <w:w w:val="81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7"/>
          <w:w w:val="107"/>
          <w:sz w:val="26"/>
          <w:szCs w:val="26"/>
        </w:rPr>
        <w:t>rus</w:t>
      </w:r>
      <w:r w:rsidRPr="00F324B9">
        <w:rPr>
          <w:rFonts w:asciiTheme="minorHAnsi" w:hAnsiTheme="minorHAnsi"/>
          <w:color w:val="363435"/>
          <w:w w:val="107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23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3"/>
          <w:sz w:val="26"/>
          <w:szCs w:val="26"/>
        </w:rPr>
        <w:t>i</w:t>
      </w:r>
      <w:r w:rsidRPr="00F324B9">
        <w:rPr>
          <w:rFonts w:asciiTheme="minorHAnsi" w:hAnsiTheme="minorHAnsi"/>
          <w:color w:val="363435"/>
          <w:w w:val="93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spacing w:val="-17"/>
          <w:w w:val="93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w w:val="106"/>
          <w:sz w:val="26"/>
          <w:szCs w:val="26"/>
        </w:rPr>
        <w:t>adminis</w:t>
      </w:r>
      <w:r w:rsidRPr="00F324B9">
        <w:rPr>
          <w:rFonts w:asciiTheme="minorHAnsi" w:hAnsiTheme="minorHAnsi"/>
          <w:color w:val="363435"/>
          <w:spacing w:val="-8"/>
          <w:w w:val="106"/>
          <w:sz w:val="26"/>
          <w:szCs w:val="26"/>
        </w:rPr>
        <w:t>t</w:t>
      </w:r>
      <w:r w:rsidRPr="00F324B9">
        <w:rPr>
          <w:rFonts w:asciiTheme="minorHAnsi" w:hAnsiTheme="minorHAnsi"/>
          <w:color w:val="363435"/>
          <w:spacing w:val="-7"/>
          <w:w w:val="106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-10"/>
          <w:w w:val="106"/>
          <w:sz w:val="26"/>
          <w:szCs w:val="26"/>
        </w:rPr>
        <w:t>r</w:t>
      </w:r>
      <w:r w:rsidRPr="00F324B9">
        <w:rPr>
          <w:rFonts w:asciiTheme="minorHAnsi" w:hAnsiTheme="minorHAnsi"/>
          <w:color w:val="363435"/>
          <w:spacing w:val="-7"/>
          <w:w w:val="106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w w:val="106"/>
          <w:sz w:val="26"/>
          <w:szCs w:val="26"/>
        </w:rPr>
        <w:t>d</w:t>
      </w:r>
      <w:r w:rsidRPr="00F324B9">
        <w:rPr>
          <w:rFonts w:asciiTheme="minorHAnsi" w:hAnsiTheme="minorHAnsi"/>
          <w:color w:val="363435"/>
          <w:spacing w:val="-16"/>
          <w:w w:val="106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w w:val="113"/>
          <w:sz w:val="26"/>
          <w:szCs w:val="26"/>
        </w:rPr>
        <w:t>b</w:t>
      </w:r>
      <w:r w:rsidRPr="00F324B9">
        <w:rPr>
          <w:rFonts w:asciiTheme="minorHAnsi" w:hAnsiTheme="minorHAnsi"/>
          <w:color w:val="363435"/>
          <w:w w:val="94"/>
          <w:sz w:val="26"/>
          <w:szCs w:val="26"/>
        </w:rPr>
        <w:t>y</w:t>
      </w:r>
    </w:p>
    <w:p w:rsidR="00154366" w:rsidRPr="00F324B9" w:rsidRDefault="00753136">
      <w:pPr>
        <w:spacing w:line="280" w:lineRule="exact"/>
        <w:ind w:left="196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ragraph">
                  <wp:posOffset>-407670</wp:posOffset>
                </wp:positionV>
                <wp:extent cx="227965" cy="459105"/>
                <wp:effectExtent l="0" t="0" r="3810" b="0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366" w:rsidRDefault="001C44AC">
                            <w:pPr>
                              <w:spacing w:line="720" w:lineRule="exact"/>
                              <w:ind w:right="-128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6859C"/>
                                <w:w w:val="81"/>
                                <w:position w:val="1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38.75pt;margin-top:-32.1pt;width:17.95pt;height:36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5erQIAAKo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" filled="f" stroked="f">
                <v:textbox inset="0,0,0,0">
                  <w:txbxContent>
                    <w:p w:rsidR="00154366" w:rsidRDefault="001C44AC">
                      <w:pPr>
                        <w:spacing w:line="720" w:lineRule="exact"/>
                        <w:ind w:right="-128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color w:val="26859C"/>
                          <w:w w:val="81"/>
                          <w:position w:val="1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BB3" w:rsidRPr="00F324B9">
        <w:rPr>
          <w:rFonts w:asciiTheme="minorHAnsi" w:hAnsiTheme="minorHAnsi"/>
          <w:color w:val="363435"/>
          <w:position w:val="-1"/>
          <w:sz w:val="26"/>
          <w:szCs w:val="26"/>
        </w:rPr>
        <w:t xml:space="preserve"> </w:t>
      </w:r>
      <w:r w:rsidR="00296D84" w:rsidRPr="00F324B9">
        <w:rPr>
          <w:rFonts w:asciiTheme="minorHAnsi" w:hAnsiTheme="minorHAnsi"/>
          <w:color w:val="363435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position w:val="-1"/>
          <w:sz w:val="26"/>
          <w:szCs w:val="26"/>
        </w:rPr>
        <w:t>a</w:t>
      </w:r>
      <w:r w:rsidR="001C44AC" w:rsidRPr="00F324B9">
        <w:rPr>
          <w:rFonts w:asciiTheme="minorHAnsi" w:hAnsiTheme="minorHAnsi"/>
          <w:color w:val="363435"/>
          <w:spacing w:val="-14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5"/>
          <w:w w:val="81"/>
          <w:position w:val="-1"/>
          <w:sz w:val="26"/>
          <w:szCs w:val="26"/>
        </w:rPr>
        <w:t>B</w:t>
      </w:r>
      <w:r w:rsidR="001C44AC" w:rsidRPr="00F324B9">
        <w:rPr>
          <w:rFonts w:asciiTheme="minorHAnsi" w:hAnsiTheme="minorHAnsi"/>
          <w:color w:val="363435"/>
          <w:spacing w:val="-7"/>
          <w:w w:val="106"/>
          <w:position w:val="-1"/>
          <w:sz w:val="26"/>
          <w:szCs w:val="26"/>
        </w:rPr>
        <w:t>oa</w:t>
      </w:r>
      <w:r w:rsidR="001C44AC" w:rsidRPr="00F324B9">
        <w:rPr>
          <w:rFonts w:asciiTheme="minorHAnsi" w:hAnsiTheme="minorHAnsi"/>
          <w:color w:val="363435"/>
          <w:spacing w:val="-9"/>
          <w:w w:val="106"/>
          <w:position w:val="-1"/>
          <w:sz w:val="26"/>
          <w:szCs w:val="26"/>
        </w:rPr>
        <w:t>r</w:t>
      </w:r>
      <w:r w:rsidR="001C44AC" w:rsidRPr="00F324B9">
        <w:rPr>
          <w:rFonts w:asciiTheme="minorHAnsi" w:hAnsiTheme="minorHAnsi"/>
          <w:color w:val="363435"/>
          <w:w w:val="112"/>
          <w:position w:val="-1"/>
          <w:sz w:val="26"/>
          <w:szCs w:val="26"/>
        </w:rPr>
        <w:t>d</w:t>
      </w:r>
      <w:r w:rsidR="001C44AC" w:rsidRPr="00F324B9">
        <w:rPr>
          <w:rFonts w:asciiTheme="minorHAnsi" w:hAnsiTheme="minorHAnsi"/>
          <w:color w:val="363435"/>
          <w:spacing w:val="-23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o</w:t>
      </w:r>
      <w:r w:rsidR="001C44AC" w:rsidRPr="00F324B9">
        <w:rPr>
          <w:rFonts w:asciiTheme="minorHAnsi" w:hAnsiTheme="minorHAnsi"/>
          <w:color w:val="363435"/>
          <w:position w:val="-1"/>
          <w:sz w:val="26"/>
          <w:szCs w:val="26"/>
        </w:rPr>
        <w:t>f</w:t>
      </w:r>
      <w:r w:rsidR="001C44AC" w:rsidRPr="00F324B9">
        <w:rPr>
          <w:rFonts w:asciiTheme="minorHAnsi" w:hAnsiTheme="minorHAnsi"/>
          <w:color w:val="363435"/>
          <w:spacing w:val="-34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8"/>
          <w:w w:val="81"/>
          <w:position w:val="-1"/>
          <w:sz w:val="26"/>
          <w:szCs w:val="26"/>
        </w:rPr>
        <w:t>T</w:t>
      </w:r>
      <w:r w:rsidR="001C44AC" w:rsidRPr="00F324B9">
        <w:rPr>
          <w:rFonts w:asciiTheme="minorHAnsi" w:hAnsiTheme="minorHAnsi"/>
          <w:color w:val="363435"/>
          <w:spacing w:val="-7"/>
          <w:w w:val="107"/>
          <w:position w:val="-1"/>
          <w:sz w:val="26"/>
          <w:szCs w:val="26"/>
        </w:rPr>
        <w:t>rus</w:t>
      </w:r>
      <w:r w:rsidR="001C44AC" w:rsidRPr="00F324B9">
        <w:rPr>
          <w:rFonts w:asciiTheme="minorHAnsi" w:hAnsiTheme="minorHAnsi"/>
          <w:color w:val="363435"/>
          <w:spacing w:val="-8"/>
          <w:w w:val="107"/>
          <w:position w:val="-1"/>
          <w:sz w:val="26"/>
          <w:szCs w:val="26"/>
        </w:rPr>
        <w:t>t</w:t>
      </w:r>
      <w:r w:rsidR="001C44AC" w:rsidRPr="00F324B9">
        <w:rPr>
          <w:rFonts w:asciiTheme="minorHAnsi" w:hAnsiTheme="minorHAnsi"/>
          <w:color w:val="363435"/>
          <w:spacing w:val="-7"/>
          <w:w w:val="109"/>
          <w:position w:val="-1"/>
          <w:sz w:val="26"/>
          <w:szCs w:val="26"/>
        </w:rPr>
        <w:t>ee</w:t>
      </w:r>
      <w:r w:rsidR="001C44AC" w:rsidRPr="00F324B9">
        <w:rPr>
          <w:rFonts w:asciiTheme="minorHAnsi" w:hAnsiTheme="minorHAnsi"/>
          <w:color w:val="363435"/>
          <w:w w:val="109"/>
          <w:position w:val="-1"/>
          <w:sz w:val="26"/>
          <w:szCs w:val="26"/>
        </w:rPr>
        <w:t>s</w:t>
      </w:r>
      <w:r w:rsidR="001C44AC" w:rsidRPr="00F324B9">
        <w:rPr>
          <w:rFonts w:asciiTheme="minorHAnsi" w:hAnsiTheme="minorHAnsi"/>
          <w:color w:val="363435"/>
          <w:spacing w:val="-23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unde</w:t>
      </w:r>
      <w:r w:rsidR="001C44AC" w:rsidRPr="00F324B9">
        <w:rPr>
          <w:rFonts w:asciiTheme="minorHAnsi" w:hAnsiTheme="minorHAnsi"/>
          <w:color w:val="363435"/>
          <w:position w:val="-1"/>
          <w:sz w:val="26"/>
          <w:szCs w:val="26"/>
        </w:rPr>
        <w:t>r</w:t>
      </w:r>
      <w:r w:rsidR="001C44AC" w:rsidRPr="00F324B9">
        <w:rPr>
          <w:rFonts w:asciiTheme="minorHAnsi" w:hAnsiTheme="minorHAnsi"/>
          <w:color w:val="363435"/>
          <w:spacing w:val="30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th</w:t>
      </w:r>
      <w:r w:rsidR="001C44AC" w:rsidRPr="00F324B9">
        <w:rPr>
          <w:rFonts w:asciiTheme="minorHAnsi" w:hAnsiTheme="minorHAnsi"/>
          <w:color w:val="363435"/>
          <w:position w:val="-1"/>
          <w:sz w:val="26"/>
          <w:szCs w:val="26"/>
        </w:rPr>
        <w:t>e</w:t>
      </w:r>
      <w:r w:rsidR="001C44AC" w:rsidRPr="00F324B9">
        <w:rPr>
          <w:rFonts w:asciiTheme="minorHAnsi" w:hAnsiTheme="minorHAnsi"/>
          <w:color w:val="363435"/>
          <w:spacing w:val="18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p</w:t>
      </w:r>
      <w:r w:rsidR="001C44AC" w:rsidRPr="00F324B9">
        <w:rPr>
          <w:rFonts w:asciiTheme="minorHAnsi" w:hAnsiTheme="minorHAnsi"/>
          <w:color w:val="363435"/>
          <w:spacing w:val="-9"/>
          <w:position w:val="-1"/>
          <w:sz w:val="26"/>
          <w:szCs w:val="26"/>
        </w:rPr>
        <w:t>r</w:t>
      </w:r>
      <w:r w:rsidR="001C44AC" w:rsidRPr="00F324B9">
        <w:rPr>
          <w:rFonts w:asciiTheme="minorHAnsi" w:hAnsiTheme="minorHAnsi"/>
          <w:color w:val="363435"/>
          <w:spacing w:val="-8"/>
          <w:position w:val="-1"/>
          <w:sz w:val="26"/>
          <w:szCs w:val="26"/>
        </w:rPr>
        <w:t>o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vision</w:t>
      </w:r>
      <w:r w:rsidR="001C44AC" w:rsidRPr="00F324B9">
        <w:rPr>
          <w:rFonts w:asciiTheme="minorHAnsi" w:hAnsiTheme="minorHAnsi"/>
          <w:color w:val="363435"/>
          <w:position w:val="-1"/>
          <w:sz w:val="26"/>
          <w:szCs w:val="26"/>
        </w:rPr>
        <w:t>s</w:t>
      </w:r>
      <w:r w:rsidR="001C44AC" w:rsidRPr="00F324B9">
        <w:rPr>
          <w:rFonts w:asciiTheme="minorHAnsi" w:hAnsiTheme="minorHAnsi"/>
          <w:color w:val="363435"/>
          <w:spacing w:val="4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o</w:t>
      </w:r>
      <w:r w:rsidR="001C44AC" w:rsidRPr="00F324B9">
        <w:rPr>
          <w:rFonts w:asciiTheme="minorHAnsi" w:hAnsiTheme="minorHAnsi"/>
          <w:color w:val="363435"/>
          <w:position w:val="-1"/>
          <w:sz w:val="26"/>
          <w:szCs w:val="26"/>
        </w:rPr>
        <w:t>f</w:t>
      </w:r>
      <w:r w:rsidR="001C44AC" w:rsidRPr="00F324B9">
        <w:rPr>
          <w:rFonts w:asciiTheme="minorHAnsi" w:hAnsiTheme="minorHAnsi"/>
          <w:color w:val="363435"/>
          <w:spacing w:val="-23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th</w:t>
      </w:r>
      <w:r w:rsidR="001C44AC" w:rsidRPr="00F324B9">
        <w:rPr>
          <w:rFonts w:asciiTheme="minorHAnsi" w:hAnsiTheme="minorHAnsi"/>
          <w:color w:val="363435"/>
          <w:position w:val="-1"/>
          <w:sz w:val="26"/>
          <w:szCs w:val="26"/>
        </w:rPr>
        <w:t>e</w:t>
      </w:r>
      <w:r w:rsidR="001C44AC" w:rsidRPr="00F324B9">
        <w:rPr>
          <w:rFonts w:asciiTheme="minorHAnsi" w:hAnsiTheme="minorHAnsi"/>
          <w:color w:val="363435"/>
          <w:spacing w:val="18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Cha</w:t>
      </w:r>
      <w:r w:rsidR="001C44AC" w:rsidRPr="00F324B9">
        <w:rPr>
          <w:rFonts w:asciiTheme="minorHAnsi" w:hAnsiTheme="minorHAnsi"/>
          <w:color w:val="363435"/>
          <w:spacing w:val="-5"/>
          <w:position w:val="-1"/>
          <w:sz w:val="26"/>
          <w:szCs w:val="26"/>
        </w:rPr>
        <w:t>r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itabl</w:t>
      </w:r>
      <w:r w:rsidR="001C44AC" w:rsidRPr="00F324B9">
        <w:rPr>
          <w:rFonts w:asciiTheme="minorHAnsi" w:hAnsiTheme="minorHAnsi"/>
          <w:color w:val="363435"/>
          <w:position w:val="-1"/>
          <w:sz w:val="26"/>
          <w:szCs w:val="26"/>
        </w:rPr>
        <w:t>e</w:t>
      </w:r>
      <w:r w:rsidR="001C44AC" w:rsidRPr="00F324B9">
        <w:rPr>
          <w:rFonts w:asciiTheme="minorHAnsi" w:hAnsiTheme="minorHAnsi"/>
          <w:color w:val="363435"/>
          <w:spacing w:val="1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8"/>
          <w:w w:val="81"/>
          <w:position w:val="-1"/>
          <w:sz w:val="26"/>
          <w:szCs w:val="26"/>
        </w:rPr>
        <w:t>T</w:t>
      </w:r>
      <w:r w:rsidR="001C44AC" w:rsidRPr="00F324B9">
        <w:rPr>
          <w:rFonts w:asciiTheme="minorHAnsi" w:hAnsiTheme="minorHAnsi"/>
          <w:color w:val="363435"/>
          <w:spacing w:val="-7"/>
          <w:w w:val="105"/>
          <w:position w:val="-1"/>
          <w:sz w:val="26"/>
          <w:szCs w:val="26"/>
        </w:rPr>
        <w:t>rust</w:t>
      </w:r>
      <w:r w:rsidR="001C44AC" w:rsidRPr="00F324B9">
        <w:rPr>
          <w:rFonts w:asciiTheme="minorHAnsi" w:hAnsiTheme="minorHAnsi"/>
          <w:color w:val="363435"/>
          <w:w w:val="105"/>
          <w:position w:val="-1"/>
          <w:sz w:val="26"/>
          <w:szCs w:val="26"/>
        </w:rPr>
        <w:t>s</w:t>
      </w:r>
      <w:r w:rsidR="001C44AC" w:rsidRPr="00F324B9">
        <w:rPr>
          <w:rFonts w:asciiTheme="minorHAnsi" w:hAnsiTheme="minorHAnsi"/>
          <w:color w:val="363435"/>
          <w:spacing w:val="-23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0"/>
          <w:w w:val="84"/>
          <w:position w:val="-1"/>
          <w:sz w:val="26"/>
          <w:szCs w:val="26"/>
        </w:rPr>
        <w:t>A</w:t>
      </w:r>
      <w:r w:rsidR="001C44AC" w:rsidRPr="00F324B9">
        <w:rPr>
          <w:rFonts w:asciiTheme="minorHAnsi" w:hAnsiTheme="minorHAnsi"/>
          <w:color w:val="363435"/>
          <w:spacing w:val="-3"/>
          <w:w w:val="101"/>
          <w:position w:val="-1"/>
          <w:sz w:val="26"/>
          <w:szCs w:val="26"/>
        </w:rPr>
        <w:t>c</w:t>
      </w:r>
      <w:r w:rsidR="001C44AC" w:rsidRPr="00F324B9">
        <w:rPr>
          <w:rFonts w:asciiTheme="minorHAnsi" w:hAnsiTheme="minorHAnsi"/>
          <w:color w:val="363435"/>
          <w:w w:val="119"/>
          <w:position w:val="-1"/>
          <w:sz w:val="26"/>
          <w:szCs w:val="26"/>
        </w:rPr>
        <w:t>t</w:t>
      </w:r>
      <w:r w:rsidR="001C44AC" w:rsidRPr="00F324B9">
        <w:rPr>
          <w:rFonts w:asciiTheme="minorHAnsi" w:hAnsiTheme="minorHAnsi"/>
          <w:color w:val="363435"/>
          <w:spacing w:val="-23"/>
          <w:position w:val="-1"/>
          <w:sz w:val="26"/>
          <w:szCs w:val="26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1957.</w:t>
      </w:r>
    </w:p>
    <w:p w:rsidR="00154366" w:rsidRDefault="00154366">
      <w:pPr>
        <w:spacing w:line="200" w:lineRule="exact"/>
      </w:pPr>
    </w:p>
    <w:p w:rsidR="00154366" w:rsidRDefault="00154366">
      <w:pPr>
        <w:spacing w:before="18" w:line="240" w:lineRule="exact"/>
        <w:rPr>
          <w:sz w:val="24"/>
          <w:szCs w:val="24"/>
        </w:rPr>
      </w:pPr>
    </w:p>
    <w:p w:rsidR="00154366" w:rsidRPr="00F324B9" w:rsidRDefault="001C44AC">
      <w:pPr>
        <w:spacing w:before="23" w:line="280" w:lineRule="exact"/>
        <w:ind w:left="181"/>
        <w:rPr>
          <w:rFonts w:asciiTheme="minorHAnsi" w:hAnsiTheme="minorHAnsi"/>
          <w:sz w:val="26"/>
          <w:szCs w:val="26"/>
        </w:rPr>
      </w:pP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Cha</w:t>
      </w:r>
      <w:r w:rsidRPr="00F324B9">
        <w:rPr>
          <w:rFonts w:asciiTheme="minorHAnsi" w:hAnsiTheme="minorHAnsi"/>
          <w:color w:val="363435"/>
          <w:spacing w:val="-5"/>
          <w:position w:val="-1"/>
          <w:sz w:val="26"/>
          <w:szCs w:val="26"/>
        </w:rPr>
        <w:t>r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itabl</w:t>
      </w:r>
      <w:r w:rsidRPr="00F324B9">
        <w:rPr>
          <w:rFonts w:asciiTheme="minorHAnsi" w:hAnsiTheme="minorHAnsi"/>
          <w:color w:val="363435"/>
          <w:position w:val="-1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12"/>
          <w:position w:val="-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pu</w:t>
      </w:r>
      <w:r w:rsidRPr="00F324B9">
        <w:rPr>
          <w:rFonts w:asciiTheme="minorHAnsi" w:hAnsiTheme="minorHAnsi"/>
          <w:color w:val="363435"/>
          <w:spacing w:val="-5"/>
          <w:position w:val="-1"/>
          <w:sz w:val="26"/>
          <w:szCs w:val="26"/>
        </w:rPr>
        <w:t>r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pose</w:t>
      </w:r>
      <w:r w:rsidRPr="00F324B9">
        <w:rPr>
          <w:rFonts w:asciiTheme="minorHAnsi" w:hAnsiTheme="minorHAnsi"/>
          <w:color w:val="363435"/>
          <w:position w:val="-1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spacing w:val="51"/>
          <w:position w:val="-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an</w:t>
      </w:r>
      <w:r w:rsidRPr="00F324B9">
        <w:rPr>
          <w:rFonts w:asciiTheme="minorHAnsi" w:hAnsiTheme="minorHAnsi"/>
          <w:color w:val="363435"/>
          <w:position w:val="-1"/>
          <w:sz w:val="26"/>
          <w:szCs w:val="26"/>
        </w:rPr>
        <w:t>d</w:t>
      </w:r>
      <w:r w:rsidRPr="00F324B9">
        <w:rPr>
          <w:rFonts w:asciiTheme="minorHAnsi" w:hAnsiTheme="minorHAnsi"/>
          <w:color w:val="363435"/>
          <w:spacing w:val="15"/>
          <w:position w:val="-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obje</w:t>
      </w:r>
      <w:r w:rsidRPr="00F324B9">
        <w:rPr>
          <w:rFonts w:asciiTheme="minorHAnsi" w:hAnsiTheme="minorHAnsi"/>
          <w:color w:val="363435"/>
          <w:spacing w:val="-3"/>
          <w:position w:val="-1"/>
          <w:sz w:val="26"/>
          <w:szCs w:val="26"/>
        </w:rPr>
        <w:t>c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ti</w:t>
      </w:r>
      <w:r w:rsidRPr="00F324B9">
        <w:rPr>
          <w:rFonts w:asciiTheme="minorHAnsi" w:hAnsiTheme="minorHAnsi"/>
          <w:color w:val="363435"/>
          <w:spacing w:val="-9"/>
          <w:position w:val="-1"/>
          <w:sz w:val="26"/>
          <w:szCs w:val="26"/>
        </w:rPr>
        <w:t>v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position w:val="-1"/>
          <w:sz w:val="26"/>
          <w:szCs w:val="26"/>
        </w:rPr>
        <w:t>s</w:t>
      </w:r>
      <w:r w:rsidRPr="00F324B9">
        <w:rPr>
          <w:rFonts w:asciiTheme="minorHAnsi" w:hAnsiTheme="minorHAnsi"/>
          <w:color w:val="363435"/>
          <w:spacing w:val="23"/>
          <w:position w:val="-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o</w:t>
      </w:r>
      <w:r w:rsidRPr="00F324B9">
        <w:rPr>
          <w:rFonts w:asciiTheme="minorHAnsi" w:hAnsiTheme="minorHAnsi"/>
          <w:color w:val="363435"/>
          <w:position w:val="-1"/>
          <w:sz w:val="26"/>
          <w:szCs w:val="26"/>
        </w:rPr>
        <w:t>f</w:t>
      </w:r>
      <w:r w:rsidRPr="00F324B9">
        <w:rPr>
          <w:rFonts w:asciiTheme="minorHAnsi" w:hAnsiTheme="minorHAnsi"/>
          <w:color w:val="363435"/>
          <w:spacing w:val="-23"/>
          <w:position w:val="-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th</w:t>
      </w:r>
      <w:r w:rsidRPr="00F324B9">
        <w:rPr>
          <w:rFonts w:asciiTheme="minorHAnsi" w:hAnsiTheme="minorHAnsi"/>
          <w:color w:val="363435"/>
          <w:position w:val="-1"/>
          <w:sz w:val="26"/>
          <w:szCs w:val="26"/>
        </w:rPr>
        <w:t>e</w:t>
      </w:r>
      <w:r w:rsidRPr="00F324B9">
        <w:rPr>
          <w:rFonts w:asciiTheme="minorHAnsi" w:hAnsiTheme="minorHAnsi"/>
          <w:color w:val="363435"/>
          <w:spacing w:val="18"/>
          <w:position w:val="-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position w:val="-1"/>
          <w:sz w:val="26"/>
          <w:szCs w:val="26"/>
        </w:rPr>
        <w:t>fun</w:t>
      </w:r>
      <w:r w:rsidRPr="00F324B9">
        <w:rPr>
          <w:rFonts w:asciiTheme="minorHAnsi" w:hAnsiTheme="minorHAnsi"/>
          <w:color w:val="363435"/>
          <w:position w:val="-1"/>
          <w:sz w:val="26"/>
          <w:szCs w:val="26"/>
        </w:rPr>
        <w:t>d</w:t>
      </w:r>
      <w:r w:rsidRPr="00F324B9">
        <w:rPr>
          <w:rFonts w:asciiTheme="minorHAnsi" w:hAnsiTheme="minorHAnsi"/>
          <w:color w:val="363435"/>
          <w:spacing w:val="10"/>
          <w:position w:val="-1"/>
          <w:sz w:val="26"/>
          <w:szCs w:val="26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w w:val="102"/>
          <w:position w:val="-1"/>
          <w:sz w:val="26"/>
          <w:szCs w:val="26"/>
        </w:rPr>
        <w:t>include:</w:t>
      </w:r>
    </w:p>
    <w:p w:rsidR="00154366" w:rsidRPr="00F324B9" w:rsidRDefault="00154366">
      <w:pPr>
        <w:spacing w:before="2" w:line="140" w:lineRule="exact"/>
        <w:rPr>
          <w:rFonts w:asciiTheme="minorHAnsi" w:hAnsiTheme="minorHAnsi"/>
          <w:sz w:val="14"/>
          <w:szCs w:val="14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  <w:sectPr w:rsidR="00154366" w:rsidRPr="00F324B9">
          <w:headerReference w:type="default" r:id="rId38"/>
          <w:pgSz w:w="12140" w:h="14980"/>
          <w:pgMar w:top="840" w:right="740" w:bottom="280" w:left="580" w:header="332" w:footer="0" w:gutter="0"/>
          <w:cols w:space="720"/>
        </w:sectPr>
      </w:pPr>
    </w:p>
    <w:p w:rsidR="00154366" w:rsidRPr="00F324B9" w:rsidRDefault="001C44AC">
      <w:pPr>
        <w:spacing w:before="58" w:line="240" w:lineRule="exact"/>
        <w:ind w:left="459" w:right="214" w:hanging="227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sz w:val="24"/>
          <w:szCs w:val="24"/>
        </w:rPr>
        <w:lastRenderedPageBreak/>
        <w:t>1</w:t>
      </w:r>
      <w:r w:rsidRPr="00F324B9">
        <w:rPr>
          <w:rFonts w:asciiTheme="minorHAnsi" w:hAnsiTheme="minorHAnsi"/>
          <w:color w:val="26859C"/>
          <w:spacing w:val="50"/>
          <w:sz w:val="24"/>
          <w:szCs w:val="24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w w:val="111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visio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fund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1"/>
          <w:sz w:val="22"/>
          <w:szCs w:val="22"/>
        </w:rPr>
        <w:t>spi</w:t>
      </w:r>
      <w:r w:rsidRPr="00F324B9">
        <w:rPr>
          <w:rFonts w:asciiTheme="minorHAnsi" w:hAnsiTheme="minorHAnsi"/>
          <w:color w:val="363435"/>
          <w:spacing w:val="-5"/>
          <w:w w:val="101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3"/>
          <w:sz w:val="22"/>
          <w:szCs w:val="22"/>
        </w:rPr>
        <w:t>itua</w:t>
      </w:r>
      <w:r w:rsidRPr="00F324B9">
        <w:rPr>
          <w:rFonts w:asciiTheme="minorHAnsi" w:hAnsiTheme="minorHAnsi"/>
          <w:color w:val="363435"/>
          <w:spacing w:val="-8"/>
          <w:w w:val="103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,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10"/>
          <w:sz w:val="22"/>
          <w:szCs w:val="22"/>
        </w:rPr>
        <w:t>pas</w:t>
      </w:r>
      <w:r w:rsidRPr="00F324B9">
        <w:rPr>
          <w:rFonts w:asciiTheme="minorHAnsi" w:hAnsiTheme="minorHAnsi"/>
          <w:color w:val="363435"/>
          <w:spacing w:val="-7"/>
          <w:w w:val="110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7"/>
          <w:w w:val="10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99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8"/>
          <w:w w:val="99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 xml:space="preserve">,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emotiona</w:t>
      </w:r>
      <w:r w:rsidRPr="00F324B9">
        <w:rPr>
          <w:rFonts w:asciiTheme="minorHAnsi" w:hAnsiTheme="minorHAnsi"/>
          <w:color w:val="363435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socia</w:t>
      </w:r>
      <w:r w:rsidRPr="00F324B9">
        <w:rPr>
          <w:rFonts w:asciiTheme="minorHAnsi" w:hAnsiTheme="minorHAnsi"/>
          <w:color w:val="363435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need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3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elde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person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2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13"/>
          <w:sz w:val="22"/>
          <w:szCs w:val="22"/>
        </w:rPr>
        <w:t xml:space="preserve">the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wke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2"/>
          <w:sz w:val="22"/>
          <w:szCs w:val="22"/>
        </w:rPr>
        <w:t>Ba</w:t>
      </w:r>
      <w:r w:rsidRPr="00F324B9">
        <w:rPr>
          <w:rFonts w:asciiTheme="minorHAnsi" w:hAnsiTheme="minorHAnsi"/>
          <w:color w:val="363435"/>
          <w:w w:val="92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3"/>
          <w:w w:val="9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4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8"/>
          <w:w w:val="104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10"/>
          <w:sz w:val="22"/>
          <w:szCs w:val="22"/>
        </w:rPr>
        <w:t>ea</w:t>
      </w:r>
    </w:p>
    <w:p w:rsidR="00154366" w:rsidRPr="00F324B9" w:rsidRDefault="00154366">
      <w:pPr>
        <w:spacing w:before="20" w:line="220" w:lineRule="exact"/>
        <w:rPr>
          <w:rFonts w:asciiTheme="minorHAnsi" w:hAnsiTheme="minorHAnsi"/>
          <w:sz w:val="22"/>
          <w:szCs w:val="22"/>
        </w:rPr>
      </w:pPr>
    </w:p>
    <w:p w:rsidR="00154366" w:rsidRPr="00F324B9" w:rsidRDefault="00753136">
      <w:pPr>
        <w:spacing w:line="240" w:lineRule="exact"/>
        <w:ind w:left="459" w:right="-38" w:hanging="22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370840</wp:posOffset>
            </wp:positionV>
            <wp:extent cx="2277745" cy="2420620"/>
            <wp:effectExtent l="0" t="0" r="8255" b="0"/>
            <wp:wrapNone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381000</wp:posOffset>
            </wp:positionV>
            <wp:extent cx="1147445" cy="2007235"/>
            <wp:effectExtent l="0" t="0" r="0" b="0"/>
            <wp:wrapNone/>
            <wp:docPr id="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4AC" w:rsidRPr="00F324B9">
        <w:rPr>
          <w:rFonts w:asciiTheme="minorHAnsi" w:hAnsiTheme="minorHAnsi"/>
          <w:color w:val="26859C"/>
          <w:sz w:val="24"/>
          <w:szCs w:val="24"/>
        </w:rPr>
        <w:t>2</w:t>
      </w:r>
      <w:r w:rsidR="001C44AC" w:rsidRPr="00F324B9">
        <w:rPr>
          <w:rFonts w:asciiTheme="minorHAnsi" w:hAnsiTheme="minorHAnsi"/>
          <w:color w:val="26859C"/>
          <w:spacing w:val="54"/>
          <w:sz w:val="24"/>
          <w:szCs w:val="24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h</w:t>
      </w:r>
      <w:r w:rsidR="001C44AC" w:rsidRPr="00F324B9">
        <w:rPr>
          <w:rFonts w:asciiTheme="minorHAnsi" w:hAnsiTheme="minorHAnsi"/>
          <w:color w:val="363435"/>
          <w:w w:val="111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p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visio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fund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1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de</w:t>
      </w:r>
      <w:r w:rsidR="001C44AC" w:rsidRPr="00F324B9">
        <w:rPr>
          <w:rFonts w:asciiTheme="minorHAnsi" w:hAnsiTheme="minorHAnsi"/>
          <w:color w:val="363435"/>
          <w:spacing w:val="-8"/>
          <w:w w:val="107"/>
          <w:sz w:val="22"/>
          <w:szCs w:val="22"/>
        </w:rPr>
        <w:t>v</w:t>
      </w:r>
      <w:r w:rsidR="001C44AC"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elopmen</w:t>
      </w:r>
      <w:r w:rsidR="001C44AC" w:rsidRPr="00F324B9">
        <w:rPr>
          <w:rFonts w:asciiTheme="minorHAnsi" w:hAnsiTheme="minorHAnsi"/>
          <w:color w:val="363435"/>
          <w:spacing w:val="-6"/>
          <w:w w:val="119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82"/>
          <w:sz w:val="22"/>
          <w:szCs w:val="22"/>
        </w:rPr>
        <w:t xml:space="preserve">, </w:t>
      </w:r>
      <w:r w:rsidR="001C44AC"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main</w:t>
      </w:r>
      <w:r w:rsidR="001C44AC"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enan</w:t>
      </w:r>
      <w:r w:rsidR="001C44AC"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-15"/>
          <w:w w:val="10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d</w:t>
      </w:r>
      <w:r w:rsidR="001C44AC"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implementatio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-18"/>
          <w:w w:val="10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se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vi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13"/>
          <w:sz w:val="22"/>
          <w:szCs w:val="22"/>
        </w:rPr>
        <w:t xml:space="preserve">the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healt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h</w:t>
      </w:r>
      <w:r w:rsidR="001C44AC" w:rsidRPr="00F324B9">
        <w:rPr>
          <w:rFonts w:asciiTheme="minorHAnsi" w:hAnsiTheme="minorHAnsi"/>
          <w:color w:val="363435"/>
          <w:spacing w:val="2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ca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elde</w:t>
      </w:r>
      <w:r w:rsidR="001C44AC"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l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i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H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wke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-1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92"/>
          <w:sz w:val="22"/>
          <w:szCs w:val="22"/>
        </w:rPr>
        <w:t>Ba</w:t>
      </w:r>
      <w:r w:rsidR="001C44AC" w:rsidRPr="00F324B9">
        <w:rPr>
          <w:rFonts w:asciiTheme="minorHAnsi" w:hAnsiTheme="minorHAnsi"/>
          <w:color w:val="363435"/>
          <w:w w:val="92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spacing w:val="-13"/>
          <w:w w:val="9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whe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2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se</w:t>
      </w:r>
      <w:r w:rsidR="001C44AC" w:rsidRPr="00F324B9">
        <w:rPr>
          <w:rFonts w:asciiTheme="minorHAnsi" w:hAnsiTheme="minorHAnsi"/>
          <w:color w:val="363435"/>
          <w:w w:val="10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w w:val="95"/>
          <w:sz w:val="22"/>
          <w:szCs w:val="22"/>
        </w:rPr>
        <w:t>vi</w:t>
      </w:r>
      <w:r w:rsidR="001C44AC" w:rsidRPr="00F324B9">
        <w:rPr>
          <w:rFonts w:asciiTheme="minorHAnsi" w:hAnsiTheme="minorHAnsi"/>
          <w:color w:val="363435"/>
          <w:spacing w:val="-7"/>
          <w:w w:val="95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 xml:space="preserve">es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eithe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unme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t </w:t>
      </w:r>
      <w:r w:rsidR="001C44AC" w:rsidRPr="00F324B9">
        <w:rPr>
          <w:rFonts w:asciiTheme="minorHAnsi" w:hAnsiTheme="minorHAnsi"/>
          <w:color w:val="363435"/>
          <w:spacing w:val="-5"/>
          <w:w w:val="94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w w:val="94"/>
          <w:sz w:val="22"/>
          <w:szCs w:val="22"/>
        </w:rPr>
        <w:t>is</w:t>
      </w:r>
      <w:r w:rsidR="001C44AC" w:rsidRPr="00F324B9">
        <w:rPr>
          <w:rFonts w:asciiTheme="minorHAnsi" w:hAnsiTheme="minorHAnsi"/>
          <w:color w:val="363435"/>
          <w:w w:val="94"/>
          <w:sz w:val="22"/>
          <w:szCs w:val="22"/>
        </w:rPr>
        <w:t>k</w:t>
      </w:r>
      <w:r w:rsidR="001C44AC" w:rsidRPr="00F324B9">
        <w:rPr>
          <w:rFonts w:asciiTheme="minorHAnsi" w:hAnsiTheme="minorHAnsi"/>
          <w:color w:val="363435"/>
          <w:spacing w:val="-14"/>
          <w:w w:val="9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no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bein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g</w:t>
      </w:r>
      <w:r w:rsidR="001C44AC" w:rsidRPr="00F324B9">
        <w:rPr>
          <w:rFonts w:asciiTheme="minorHAnsi" w:hAnsiTheme="minorHAnsi"/>
          <w:color w:val="363435"/>
          <w:spacing w:val="2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abl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13"/>
          <w:sz w:val="22"/>
          <w:szCs w:val="22"/>
        </w:rPr>
        <w:t xml:space="preserve">be </w:t>
      </w:r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sustaine</w:t>
      </w:r>
      <w:r w:rsidR="001C44AC" w:rsidRPr="00F324B9">
        <w:rPr>
          <w:rFonts w:asciiTheme="minorHAnsi" w:hAnsiTheme="minorHAnsi"/>
          <w:color w:val="363435"/>
          <w:spacing w:val="-8"/>
          <w:w w:val="107"/>
          <w:sz w:val="22"/>
          <w:szCs w:val="22"/>
        </w:rPr>
        <w:t>d</w:t>
      </w:r>
      <w:r w:rsidR="001C44AC"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  <w:r w:rsidR="001C44AC" w:rsidRPr="00F324B9">
        <w:rPr>
          <w:rFonts w:asciiTheme="minorHAnsi" w:hAnsiTheme="minorHAnsi"/>
          <w:color w:val="363435"/>
          <w:spacing w:val="2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Suc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h</w:t>
      </w:r>
      <w:r w:rsidR="001C44AC"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se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vi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includ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bu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1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no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limi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d</w:t>
      </w:r>
      <w:r w:rsidR="001C44AC"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w w:val="119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109"/>
          <w:sz w:val="22"/>
          <w:szCs w:val="22"/>
        </w:rPr>
        <w:t>o</w:t>
      </w:r>
    </w:p>
    <w:p w:rsidR="00154366" w:rsidRPr="00F324B9" w:rsidRDefault="001C44AC" w:rsidP="00F324B9">
      <w:pPr>
        <w:spacing w:line="240" w:lineRule="exact"/>
        <w:ind w:left="459" w:right="-56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r w:rsidRPr="00F324B9">
        <w:rPr>
          <w:rFonts w:asciiTheme="minorHAnsi" w:hAnsiTheme="minorHAnsi"/>
          <w:color w:val="26859C"/>
          <w:spacing w:val="33"/>
          <w:w w:val="80"/>
          <w:sz w:val="22"/>
          <w:szCs w:val="22"/>
        </w:rPr>
        <w:t xml:space="preserve"> </w:t>
      </w:r>
      <w:proofErr w:type="gramStart"/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ommuni</w:t>
      </w:r>
      <w:r w:rsidRPr="00F324B9">
        <w:rPr>
          <w:rFonts w:asciiTheme="minorHAnsi" w:hAnsiTheme="minorHAnsi"/>
          <w:color w:val="363435"/>
          <w:spacing w:val="-4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proofErr w:type="gramEnd"/>
      <w:r w:rsidRPr="00F324B9">
        <w:rPr>
          <w:rFonts w:asciiTheme="minorHAnsi" w:hAnsiTheme="minorHAnsi"/>
          <w:color w:val="363435"/>
          <w:spacing w:val="3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se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vi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r w:rsidRPr="00F324B9">
        <w:rPr>
          <w:rFonts w:asciiTheme="minorHAnsi" w:hAnsiTheme="minorHAnsi"/>
          <w:color w:val="26859C"/>
          <w:spacing w:val="33"/>
          <w:w w:val="8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hospita</w:t>
      </w:r>
      <w:r w:rsidRPr="00F324B9">
        <w:rPr>
          <w:rFonts w:asciiTheme="minorHAnsi" w:hAnsiTheme="minorHAnsi"/>
          <w:color w:val="363435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ca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4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r w:rsidRPr="00F324B9">
        <w:rPr>
          <w:rFonts w:asciiTheme="minorHAnsi" w:hAnsiTheme="minorHAnsi"/>
          <w:color w:val="26859C"/>
          <w:spacing w:val="33"/>
          <w:w w:val="8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ehabilitatio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n 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r w:rsidR="00F324B9">
        <w:rPr>
          <w:rFonts w:asciiTheme="minorHAnsi" w:hAnsiTheme="minorHAnsi"/>
          <w:color w:val="26859C"/>
          <w:w w:val="80"/>
          <w:sz w:val="22"/>
          <w:szCs w:val="22"/>
        </w:rPr>
        <w:t xml:space="preserve"> 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ps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choge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iat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3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se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vi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r w:rsidRPr="00F324B9">
        <w:rPr>
          <w:rFonts w:asciiTheme="minorHAnsi" w:hAnsiTheme="minorHAnsi"/>
          <w:color w:val="26859C"/>
          <w:spacing w:val="33"/>
          <w:w w:val="8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pas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ca</w:t>
      </w:r>
      <w:r w:rsidRPr="00F324B9">
        <w:rPr>
          <w:rFonts w:asciiTheme="minorHAnsi" w:hAnsiTheme="minorHAnsi"/>
          <w:color w:val="363435"/>
          <w:spacing w:val="-8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e</w:t>
      </w:r>
    </w:p>
    <w:p w:rsidR="00154366" w:rsidRPr="00F324B9" w:rsidRDefault="001C44AC">
      <w:pPr>
        <w:spacing w:before="58" w:line="240" w:lineRule="exact"/>
        <w:ind w:left="227" w:right="64" w:hanging="227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</w:rPr>
        <w:br w:type="column"/>
      </w:r>
      <w:r w:rsidRPr="00F324B9">
        <w:rPr>
          <w:rFonts w:asciiTheme="minorHAnsi" w:hAnsiTheme="minorHAnsi"/>
          <w:color w:val="26859C"/>
          <w:sz w:val="24"/>
          <w:szCs w:val="24"/>
        </w:rPr>
        <w:lastRenderedPageBreak/>
        <w:t>3</w:t>
      </w:r>
      <w:r w:rsidRPr="00F324B9">
        <w:rPr>
          <w:rFonts w:asciiTheme="minorHAnsi" w:hAnsiTheme="minorHAnsi"/>
          <w:color w:val="26859C"/>
          <w:spacing w:val="50"/>
          <w:sz w:val="24"/>
          <w:szCs w:val="24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w w:val="111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visio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fund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othe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ea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associa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3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4"/>
          <w:sz w:val="22"/>
          <w:szCs w:val="22"/>
        </w:rPr>
        <w:t xml:space="preserve">with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cha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itabl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2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ca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suppo</w:t>
      </w:r>
      <w:r w:rsidRPr="00F324B9">
        <w:rPr>
          <w:rFonts w:asciiTheme="minorHAnsi" w:hAnsiTheme="minorHAnsi"/>
          <w:color w:val="363435"/>
          <w:sz w:val="22"/>
          <w:szCs w:val="22"/>
        </w:rPr>
        <w:t>rt</w:t>
      </w:r>
      <w:r w:rsidRPr="00F324B9">
        <w:rPr>
          <w:rFonts w:asciiTheme="minorHAnsi" w:hAnsiTheme="minorHAnsi"/>
          <w:color w:val="363435"/>
          <w:spacing w:val="4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4"/>
          <w:sz w:val="22"/>
          <w:szCs w:val="22"/>
        </w:rPr>
        <w:t>al</w:t>
      </w:r>
      <w:r w:rsidRPr="00F324B9">
        <w:rPr>
          <w:rFonts w:asciiTheme="minorHAnsi" w:hAnsiTheme="minorHAnsi"/>
          <w:color w:val="363435"/>
          <w:w w:val="94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-14"/>
          <w:w w:val="9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elde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person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2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13"/>
          <w:sz w:val="22"/>
          <w:szCs w:val="22"/>
        </w:rPr>
        <w:t xml:space="preserve">the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wke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2"/>
          <w:sz w:val="22"/>
          <w:szCs w:val="22"/>
        </w:rPr>
        <w:t>Ba</w:t>
      </w:r>
      <w:r w:rsidRPr="00F324B9">
        <w:rPr>
          <w:rFonts w:asciiTheme="minorHAnsi" w:hAnsiTheme="minorHAnsi"/>
          <w:color w:val="363435"/>
          <w:w w:val="92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3"/>
          <w:w w:val="9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7"/>
          <w:sz w:val="22"/>
          <w:szCs w:val="22"/>
        </w:rPr>
        <w:t xml:space="preserve"> </w:t>
      </w:r>
      <w:proofErr w:type="gramStart"/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includin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g  </w:t>
      </w: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proofErr w:type="gramEnd"/>
      <w:r w:rsidRPr="00F324B9">
        <w:rPr>
          <w:rFonts w:asciiTheme="minorHAnsi" w:hAnsiTheme="minorHAnsi"/>
          <w:color w:val="26859C"/>
          <w:spacing w:val="33"/>
          <w:w w:val="8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gr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ant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2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9"/>
          <w:w w:val="10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emune</w:t>
      </w:r>
      <w:r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atio</w:t>
      </w:r>
      <w:r w:rsidRPr="00F324B9">
        <w:rPr>
          <w:rFonts w:asciiTheme="minorHAnsi" w:hAnsiTheme="minorHAnsi"/>
          <w:color w:val="363435"/>
          <w:w w:val="108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-22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or peopl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w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k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wit</w:t>
      </w:r>
      <w:r w:rsidRPr="00F324B9">
        <w:rPr>
          <w:rFonts w:asciiTheme="minorHAnsi" w:hAnsiTheme="minorHAnsi"/>
          <w:color w:val="363435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elde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peopl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e </w:t>
      </w:r>
      <w:r w:rsidRPr="00F324B9">
        <w:rPr>
          <w:rFonts w:asciiTheme="minorHAnsi" w:hAnsiTheme="minorHAnsi"/>
          <w:color w:val="363435"/>
          <w:spacing w:val="2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r w:rsidRPr="00F324B9">
        <w:rPr>
          <w:rFonts w:asciiTheme="minorHAnsi" w:hAnsiTheme="minorHAnsi"/>
          <w:color w:val="26859C"/>
          <w:spacing w:val="33"/>
          <w:w w:val="8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ec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eation</w:t>
      </w:r>
      <w:r w:rsidRPr="00F324B9">
        <w:rPr>
          <w:rFonts w:asciiTheme="minorHAnsi" w:hAnsiTheme="minorHAnsi"/>
          <w:color w:val="363435"/>
          <w:sz w:val="22"/>
          <w:szCs w:val="22"/>
        </w:rPr>
        <w:t>,</w:t>
      </w:r>
      <w:r w:rsidRPr="00F324B9">
        <w:rPr>
          <w:rFonts w:asciiTheme="minorHAnsi" w:hAnsiTheme="minorHAnsi"/>
          <w:color w:val="363435"/>
          <w:spacing w:val="2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4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8"/>
          <w:w w:val="104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en</w:t>
      </w:r>
      <w:r w:rsidRPr="00F324B9">
        <w:rPr>
          <w:rFonts w:asciiTheme="minorHAnsi" w:hAnsiTheme="minorHAnsi"/>
          <w:color w:val="363435"/>
          <w:spacing w:val="-6"/>
          <w:w w:val="109"/>
          <w:sz w:val="22"/>
          <w:szCs w:val="22"/>
        </w:rPr>
        <w:t xml:space="preserve">ts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socia</w:t>
      </w:r>
      <w:r w:rsidRPr="00F324B9">
        <w:rPr>
          <w:rFonts w:asciiTheme="minorHAnsi" w:hAnsiTheme="minorHAnsi"/>
          <w:color w:val="363435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amenitie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3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elde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peopl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e </w:t>
      </w:r>
      <w:r w:rsidRPr="00F324B9">
        <w:rPr>
          <w:rFonts w:asciiTheme="minorHAnsi" w:hAnsiTheme="minorHAnsi"/>
          <w:color w:val="363435"/>
          <w:spacing w:val="2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r w:rsidRPr="00F324B9">
        <w:rPr>
          <w:rFonts w:asciiTheme="minorHAnsi" w:hAnsiTheme="minorHAnsi"/>
          <w:color w:val="26859C"/>
          <w:spacing w:val="33"/>
          <w:w w:val="8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main</w:t>
      </w:r>
      <w:r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enan</w:t>
      </w:r>
      <w:r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w w:val="108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5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 xml:space="preserve">or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visio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w w:val="110"/>
          <w:sz w:val="22"/>
          <w:szCs w:val="22"/>
        </w:rPr>
        <w:t>equipmen</w:t>
      </w:r>
      <w:r w:rsidRPr="00F324B9">
        <w:rPr>
          <w:rFonts w:asciiTheme="minorHAnsi" w:hAnsiTheme="minorHAnsi"/>
          <w:color w:val="363435"/>
          <w:w w:val="110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23"/>
          <w:w w:val="1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assis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mobili</w:t>
      </w:r>
      <w:r w:rsidRPr="00F324B9">
        <w:rPr>
          <w:rFonts w:asciiTheme="minorHAnsi" w:hAnsiTheme="minorHAnsi"/>
          <w:color w:val="363435"/>
          <w:spacing w:val="-4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fun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tio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of elde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3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w w:val="80"/>
          <w:sz w:val="22"/>
          <w:szCs w:val="22"/>
        </w:rPr>
        <w:t>•</w:t>
      </w:r>
      <w:r w:rsidRPr="00F324B9">
        <w:rPr>
          <w:rFonts w:asciiTheme="minorHAnsi" w:hAnsiTheme="minorHAnsi"/>
          <w:color w:val="26859C"/>
          <w:spacing w:val="33"/>
          <w:w w:val="8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othe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suc</w:t>
      </w:r>
      <w:r w:rsidRPr="00F324B9">
        <w:rPr>
          <w:rFonts w:asciiTheme="minorHAnsi" w:hAnsiTheme="minorHAnsi"/>
          <w:color w:val="363435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ela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10"/>
          <w:sz w:val="22"/>
          <w:szCs w:val="22"/>
        </w:rPr>
        <w:t>needs</w:t>
      </w:r>
    </w:p>
    <w:p w:rsidR="00154366" w:rsidRPr="00F324B9" w:rsidRDefault="00154366">
      <w:pPr>
        <w:spacing w:before="8" w:line="200" w:lineRule="exact"/>
        <w:rPr>
          <w:rFonts w:asciiTheme="minorHAnsi" w:hAnsiTheme="minorHAnsi"/>
        </w:rPr>
      </w:pPr>
    </w:p>
    <w:p w:rsidR="00154366" w:rsidRPr="00F324B9" w:rsidRDefault="001C44AC">
      <w:pPr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sz w:val="24"/>
          <w:szCs w:val="24"/>
        </w:rPr>
        <w:t>4</w:t>
      </w:r>
      <w:r w:rsidRPr="00F324B9">
        <w:rPr>
          <w:rFonts w:asciiTheme="minorHAnsi" w:hAnsiTheme="minorHAnsi"/>
          <w:color w:val="26859C"/>
          <w:spacing w:val="59"/>
          <w:sz w:val="24"/>
          <w:szCs w:val="24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w w:val="84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w w:val="119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disc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etio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2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w w:val="81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oa</w:t>
      </w:r>
      <w:r w:rsidRPr="00F324B9">
        <w:rPr>
          <w:rFonts w:asciiTheme="minorHAnsi" w:hAnsiTheme="minorHAnsi"/>
          <w:color w:val="363435"/>
          <w:spacing w:val="-8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12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ig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w w:val="81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equest</w:t>
      </w:r>
    </w:p>
    <w:p w:rsidR="00154366" w:rsidRDefault="001C44AC">
      <w:pPr>
        <w:spacing w:line="220" w:lineRule="exact"/>
        <w:ind w:left="227"/>
        <w:rPr>
          <w:sz w:val="22"/>
          <w:szCs w:val="22"/>
        </w:rPr>
        <w:sectPr w:rsidR="00154366">
          <w:type w:val="continuous"/>
          <w:pgSz w:w="12140" w:h="14980"/>
          <w:pgMar w:top="1380" w:right="740" w:bottom="280" w:left="580" w:header="720" w:footer="720" w:gutter="0"/>
          <w:cols w:num="2" w:space="720" w:equalWidth="0">
            <w:col w:w="5173" w:space="421"/>
            <w:col w:w="5226"/>
          </w:cols>
        </w:sectPr>
      </w:pPr>
      <w:r w:rsidRPr="00F324B9">
        <w:rPr>
          <w:rFonts w:asciiTheme="minorHAnsi" w:hAnsiTheme="minorHAnsi"/>
          <w:color w:val="363435"/>
          <w:spacing w:val="-15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rust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</w:p>
    <w:p w:rsidR="00154366" w:rsidRDefault="00154366">
      <w:pPr>
        <w:spacing w:before="6" w:line="120" w:lineRule="exact"/>
        <w:rPr>
          <w:sz w:val="13"/>
          <w:szCs w:val="13"/>
        </w:rPr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Pr="00F324B9" w:rsidRDefault="001C44AC">
      <w:pPr>
        <w:spacing w:before="29"/>
        <w:ind w:left="216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ticular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emphasis</w:t>
      </w:r>
      <w:r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92"/>
          <w:sz w:val="22"/>
          <w:szCs w:val="22"/>
        </w:rPr>
        <w:t>will</w:t>
      </w:r>
      <w:r w:rsidRPr="00F324B9">
        <w:rPr>
          <w:rFonts w:asciiTheme="minorHAnsi" w:hAnsiTheme="minorHAnsi"/>
          <w:color w:val="363435"/>
          <w:spacing w:val="-4"/>
          <w:w w:val="9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be</w:t>
      </w:r>
      <w:r w:rsidRPr="00F324B9">
        <w:rPr>
          <w:rFonts w:asciiTheme="minorHAnsi" w:hAnsiTheme="minorHAnsi"/>
          <w:color w:val="363435"/>
          <w:spacing w:val="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z w:val="22"/>
          <w:szCs w:val="22"/>
        </w:rPr>
        <w:t>en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ro</w:t>
      </w:r>
      <w:r w:rsidRPr="00F324B9">
        <w:rPr>
          <w:rFonts w:asciiTheme="minorHAnsi" w:hAnsiTheme="minorHAnsi"/>
          <w:color w:val="363435"/>
          <w:sz w:val="22"/>
          <w:szCs w:val="22"/>
        </w:rPr>
        <w:t>vision</w:t>
      </w:r>
      <w:r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personal</w:t>
      </w:r>
      <w:r w:rsidRPr="00F324B9">
        <w:rPr>
          <w:rFonts w:asciiTheme="minorHAnsi" w:hAnsiTheme="minorHAnsi"/>
          <w:color w:val="363435"/>
          <w:spacing w:val="3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and</w:t>
      </w:r>
      <w:r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ompassion</w:t>
      </w:r>
      <w:r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>at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3"/>
          <w:sz w:val="22"/>
          <w:szCs w:val="22"/>
        </w:rPr>
        <w:t>ca</w:t>
      </w:r>
      <w:r w:rsidRPr="00F324B9">
        <w:rPr>
          <w:rFonts w:asciiTheme="minorHAnsi" w:hAnsiTheme="minorHAnsi"/>
          <w:color w:val="363435"/>
          <w:spacing w:val="-2"/>
          <w:w w:val="103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3"/>
          <w:w w:val="113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w w:val="84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w w:val="84"/>
          <w:sz w:val="22"/>
          <w:szCs w:val="22"/>
        </w:rPr>
        <w:t>ll</w:t>
      </w:r>
      <w:r w:rsidRPr="00F324B9">
        <w:rPr>
          <w:rFonts w:asciiTheme="minorHAnsi" w:hAnsiTheme="minorHAnsi"/>
          <w:color w:val="363435"/>
          <w:spacing w:val="2"/>
          <w:w w:val="8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se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vi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z w:val="22"/>
          <w:szCs w:val="22"/>
        </w:rPr>
        <w:t>es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3"/>
          <w:sz w:val="22"/>
          <w:szCs w:val="22"/>
        </w:rPr>
        <w:t>ca</w:t>
      </w:r>
      <w:r w:rsidRPr="00F324B9">
        <w:rPr>
          <w:rFonts w:asciiTheme="minorHAnsi" w:hAnsiTheme="minorHAnsi"/>
          <w:color w:val="363435"/>
          <w:spacing w:val="1"/>
          <w:w w:val="103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1"/>
          <w:w w:val="9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ied</w:t>
      </w:r>
    </w:p>
    <w:p w:rsidR="00154366" w:rsidRPr="00F324B9" w:rsidRDefault="001C44AC">
      <w:pPr>
        <w:spacing w:before="11" w:line="250" w:lineRule="auto"/>
        <w:ind w:left="216" w:right="521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w w:val="112"/>
          <w:sz w:val="22"/>
          <w:szCs w:val="22"/>
        </w:rPr>
        <w:t>ou</w:t>
      </w:r>
      <w:r w:rsidRPr="00F324B9">
        <w:rPr>
          <w:rFonts w:asciiTheme="minorHAnsi" w:hAnsiTheme="minorHAnsi"/>
          <w:color w:val="363435"/>
          <w:spacing w:val="-1"/>
          <w:w w:val="112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,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including</w:t>
      </w:r>
      <w:r w:rsidRPr="00F324B9">
        <w:rPr>
          <w:rFonts w:asciiTheme="minorHAnsi" w:hAnsiTheme="minorHAnsi"/>
          <w:color w:val="363435"/>
          <w:spacing w:val="2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ro</w:t>
      </w:r>
      <w:r w:rsidRPr="00F324B9">
        <w:rPr>
          <w:rFonts w:asciiTheme="minorHAnsi" w:hAnsiTheme="minorHAnsi"/>
          <w:color w:val="363435"/>
          <w:sz w:val="22"/>
          <w:szCs w:val="22"/>
        </w:rPr>
        <w:t>vision</w:t>
      </w:r>
      <w:r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3"/>
          <w:sz w:val="22"/>
          <w:szCs w:val="22"/>
        </w:rPr>
        <w:t>ca</w:t>
      </w:r>
      <w:r w:rsidRPr="00F324B9">
        <w:rPr>
          <w:rFonts w:asciiTheme="minorHAnsi" w:hAnsiTheme="minorHAnsi"/>
          <w:color w:val="363435"/>
          <w:spacing w:val="-2"/>
          <w:w w:val="103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3"/>
          <w:w w:val="113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,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efle</w:t>
      </w:r>
      <w:r w:rsidRPr="00F324B9">
        <w:rPr>
          <w:rFonts w:asciiTheme="minorHAnsi" w:hAnsiTheme="minorHAnsi"/>
          <w:color w:val="363435"/>
          <w:spacing w:val="3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applic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tion</w:t>
      </w:r>
      <w:r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tholic</w:t>
      </w:r>
      <w:r w:rsidRPr="00F324B9">
        <w:rPr>
          <w:rFonts w:asciiTheme="minorHAnsi" w:hAnsiTheme="minorHAnsi"/>
          <w:color w:val="363435"/>
          <w:spacing w:val="-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inciples</w:t>
      </w:r>
      <w:r w:rsidRPr="00F324B9">
        <w:rPr>
          <w:rFonts w:asciiTheme="minorHAnsi" w:hAnsiTheme="minorHAnsi"/>
          <w:color w:val="363435"/>
          <w:spacing w:val="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and</w:t>
      </w:r>
      <w:r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pa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ticular</w:t>
      </w:r>
      <w:r w:rsidRPr="00F324B9">
        <w:rPr>
          <w:rFonts w:asciiTheme="minorHAnsi" w:hAnsiTheme="minorHAnsi"/>
          <w:color w:val="363435"/>
          <w:spacing w:val="2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vo</w:t>
      </w:r>
      <w:r w:rsidRPr="00F324B9">
        <w:rPr>
          <w:rFonts w:asciiTheme="minorHAnsi" w:hAnsiTheme="minorHAnsi"/>
          <w:color w:val="363435"/>
          <w:sz w:val="22"/>
          <w:szCs w:val="22"/>
        </w:rPr>
        <w:t>w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of </w:t>
      </w:r>
      <w:r w:rsidRPr="00F324B9">
        <w:rPr>
          <w:rFonts w:asciiTheme="minorHAnsi" w:hAnsiTheme="minorHAnsi"/>
          <w:color w:val="363435"/>
          <w:w w:val="105"/>
          <w:sz w:val="22"/>
          <w:szCs w:val="22"/>
        </w:rPr>
        <w:t>hospitali</w:t>
      </w:r>
      <w:r w:rsidRPr="00F324B9">
        <w:rPr>
          <w:rFonts w:asciiTheme="minorHAnsi" w:hAnsiTheme="minorHAnsi"/>
          <w:color w:val="363435"/>
          <w:spacing w:val="2"/>
          <w:w w:val="10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9"/>
          <w:w w:val="94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</w:p>
    <w:p w:rsidR="00154366" w:rsidRDefault="00154366">
      <w:pPr>
        <w:spacing w:before="9" w:line="140" w:lineRule="exact"/>
        <w:rPr>
          <w:sz w:val="15"/>
          <w:szCs w:val="15"/>
        </w:rPr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  <w:sectPr w:rsidR="00154366">
          <w:type w:val="continuous"/>
          <w:pgSz w:w="12140" w:h="14980"/>
          <w:pgMar w:top="1380" w:right="740" w:bottom="280" w:left="580" w:header="720" w:footer="720" w:gutter="0"/>
          <w:cols w:space="720"/>
        </w:sectPr>
      </w:pPr>
    </w:p>
    <w:p w:rsidR="00154366" w:rsidRPr="00F324B9" w:rsidRDefault="001C44AC">
      <w:pPr>
        <w:spacing w:before="29"/>
        <w:ind w:left="233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spacing w:val="-8"/>
          <w:sz w:val="22"/>
          <w:szCs w:val="22"/>
        </w:rPr>
        <w:lastRenderedPageBreak/>
        <w:t>F</w:t>
      </w:r>
      <w:r w:rsidRPr="00F324B9">
        <w:rPr>
          <w:rFonts w:asciiTheme="minorHAnsi" w:hAnsiTheme="minorHAnsi"/>
          <w:color w:val="26859C"/>
          <w:sz w:val="22"/>
          <w:szCs w:val="22"/>
        </w:rPr>
        <w:t>unds</w:t>
      </w:r>
      <w:r w:rsidRPr="00F324B9">
        <w:rPr>
          <w:rFonts w:asciiTheme="minorHAnsi" w:hAnsiTheme="minorHAnsi"/>
          <w:color w:val="26859C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spacing w:val="-5"/>
          <w:sz w:val="22"/>
          <w:szCs w:val="22"/>
        </w:rPr>
        <w:t>A</w:t>
      </w:r>
      <w:r w:rsidRPr="00F324B9">
        <w:rPr>
          <w:rFonts w:asciiTheme="minorHAnsi" w:hAnsiTheme="minorHAnsi"/>
          <w:color w:val="26859C"/>
          <w:spacing w:val="-1"/>
          <w:sz w:val="22"/>
          <w:szCs w:val="22"/>
        </w:rPr>
        <w:t>v</w:t>
      </w:r>
      <w:r w:rsidRPr="00F324B9">
        <w:rPr>
          <w:rFonts w:asciiTheme="minorHAnsi" w:hAnsiTheme="minorHAnsi"/>
          <w:color w:val="26859C"/>
          <w:sz w:val="22"/>
          <w:szCs w:val="22"/>
        </w:rPr>
        <w:t>ailable:</w:t>
      </w: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before="7" w:line="220" w:lineRule="exact"/>
        <w:rPr>
          <w:rFonts w:asciiTheme="minorHAnsi" w:hAnsiTheme="minorHAnsi"/>
          <w:sz w:val="22"/>
          <w:szCs w:val="22"/>
        </w:rPr>
      </w:pPr>
    </w:p>
    <w:p w:rsidR="00154366" w:rsidRPr="00F324B9" w:rsidRDefault="001C44AC">
      <w:pPr>
        <w:ind w:left="233" w:right="-58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sz w:val="22"/>
          <w:szCs w:val="22"/>
        </w:rPr>
        <w:t>Closing</w:t>
      </w:r>
      <w:r w:rsidRPr="00F324B9">
        <w:rPr>
          <w:rFonts w:asciiTheme="minorHAnsi" w:hAnsiTheme="minorHAnsi"/>
          <w:color w:val="26859C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sz w:val="22"/>
          <w:szCs w:val="22"/>
        </w:rPr>
        <w:t>D</w:t>
      </w:r>
      <w:r w:rsidRPr="00F324B9">
        <w:rPr>
          <w:rFonts w:asciiTheme="minorHAnsi" w:hAnsiTheme="minorHAnsi"/>
          <w:color w:val="26859C"/>
          <w:spacing w:val="-1"/>
          <w:sz w:val="22"/>
          <w:szCs w:val="22"/>
        </w:rPr>
        <w:t>at</w:t>
      </w:r>
      <w:r w:rsidRPr="00F324B9">
        <w:rPr>
          <w:rFonts w:asciiTheme="minorHAnsi" w:hAnsiTheme="minorHAnsi"/>
          <w:color w:val="26859C"/>
          <w:sz w:val="22"/>
          <w:szCs w:val="22"/>
        </w:rPr>
        <w:t>e</w:t>
      </w:r>
      <w:r w:rsidRPr="00F324B9">
        <w:rPr>
          <w:rFonts w:asciiTheme="minorHAnsi" w:hAnsiTheme="minorHAnsi"/>
          <w:color w:val="26859C"/>
          <w:spacing w:val="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spacing w:val="-3"/>
          <w:sz w:val="22"/>
          <w:szCs w:val="22"/>
        </w:rPr>
        <w:t>f</w:t>
      </w:r>
      <w:r w:rsidRPr="00F324B9">
        <w:rPr>
          <w:rFonts w:asciiTheme="minorHAnsi" w:hAnsiTheme="minorHAnsi"/>
          <w:color w:val="26859C"/>
          <w:sz w:val="22"/>
          <w:szCs w:val="22"/>
        </w:rPr>
        <w:t>or</w:t>
      </w:r>
      <w:r w:rsidRPr="00F324B9">
        <w:rPr>
          <w:rFonts w:asciiTheme="minorHAnsi" w:hAnsiTheme="minorHAnsi"/>
          <w:color w:val="26859C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spacing w:val="-1"/>
          <w:w w:val="84"/>
          <w:sz w:val="22"/>
          <w:szCs w:val="22"/>
        </w:rPr>
        <w:t>A</w:t>
      </w:r>
      <w:r w:rsidRPr="00F324B9">
        <w:rPr>
          <w:rFonts w:asciiTheme="minorHAnsi" w:hAnsiTheme="minorHAnsi"/>
          <w:color w:val="26859C"/>
          <w:w w:val="104"/>
          <w:sz w:val="22"/>
          <w:szCs w:val="22"/>
        </w:rPr>
        <w:t>pplic</w:t>
      </w:r>
      <w:r w:rsidRPr="00F324B9">
        <w:rPr>
          <w:rFonts w:asciiTheme="minorHAnsi" w:hAnsiTheme="minorHAnsi"/>
          <w:color w:val="26859C"/>
          <w:spacing w:val="-1"/>
          <w:w w:val="104"/>
          <w:sz w:val="22"/>
          <w:szCs w:val="22"/>
        </w:rPr>
        <w:t>a</w:t>
      </w:r>
      <w:r w:rsidRPr="00F324B9">
        <w:rPr>
          <w:rFonts w:asciiTheme="minorHAnsi" w:hAnsiTheme="minorHAnsi"/>
          <w:color w:val="26859C"/>
          <w:w w:val="102"/>
          <w:sz w:val="22"/>
          <w:szCs w:val="22"/>
        </w:rPr>
        <w:t>tions:</w:t>
      </w: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before="6" w:line="280" w:lineRule="exact"/>
        <w:rPr>
          <w:rFonts w:asciiTheme="minorHAnsi" w:hAnsiTheme="minorHAnsi"/>
          <w:sz w:val="28"/>
          <w:szCs w:val="28"/>
        </w:rPr>
      </w:pPr>
    </w:p>
    <w:p w:rsidR="00154366" w:rsidRPr="00F324B9" w:rsidRDefault="001C44AC">
      <w:pPr>
        <w:ind w:left="233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26859C"/>
          <w:sz w:val="22"/>
          <w:szCs w:val="22"/>
        </w:rPr>
        <w:t>u</w:t>
      </w:r>
      <w:r w:rsidRPr="00F324B9">
        <w:rPr>
          <w:rFonts w:asciiTheme="minorHAnsi" w:hAnsiTheme="minorHAnsi"/>
          <w:color w:val="26859C"/>
          <w:spacing w:val="5"/>
          <w:sz w:val="22"/>
          <w:szCs w:val="22"/>
        </w:rPr>
        <w:t>r</w:t>
      </w:r>
      <w:r w:rsidRPr="00F324B9">
        <w:rPr>
          <w:rFonts w:asciiTheme="minorHAnsi" w:hAnsiTheme="minorHAnsi"/>
          <w:color w:val="26859C"/>
          <w:sz w:val="22"/>
          <w:szCs w:val="22"/>
        </w:rPr>
        <w:t>ther</w:t>
      </w:r>
      <w:r w:rsidRPr="00F324B9">
        <w:rPr>
          <w:rFonts w:asciiTheme="minorHAnsi" w:hAnsiTheme="minorHAnsi"/>
          <w:color w:val="26859C"/>
          <w:spacing w:val="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26859C"/>
          <w:spacing w:val="2"/>
          <w:w w:val="71"/>
          <w:sz w:val="22"/>
          <w:szCs w:val="22"/>
        </w:rPr>
        <w:t>I</w:t>
      </w:r>
      <w:r w:rsidRPr="00F324B9">
        <w:rPr>
          <w:rFonts w:asciiTheme="minorHAnsi" w:hAnsiTheme="minorHAnsi"/>
          <w:color w:val="26859C"/>
          <w:w w:val="101"/>
          <w:sz w:val="22"/>
          <w:szCs w:val="22"/>
        </w:rPr>
        <w:t>n</w:t>
      </w:r>
      <w:r w:rsidRPr="00F324B9">
        <w:rPr>
          <w:rFonts w:asciiTheme="minorHAnsi" w:hAnsiTheme="minorHAnsi"/>
          <w:color w:val="26859C"/>
          <w:spacing w:val="-3"/>
          <w:w w:val="101"/>
          <w:sz w:val="22"/>
          <w:szCs w:val="22"/>
        </w:rPr>
        <w:t>f</w:t>
      </w:r>
      <w:r w:rsidRPr="00F324B9">
        <w:rPr>
          <w:rFonts w:asciiTheme="minorHAnsi" w:hAnsiTheme="minorHAnsi"/>
          <w:color w:val="26859C"/>
          <w:w w:val="105"/>
          <w:sz w:val="22"/>
          <w:szCs w:val="22"/>
        </w:rPr>
        <w:t>o</w:t>
      </w:r>
      <w:r w:rsidRPr="00F324B9">
        <w:rPr>
          <w:rFonts w:asciiTheme="minorHAnsi" w:hAnsiTheme="minorHAnsi"/>
          <w:color w:val="26859C"/>
          <w:spacing w:val="1"/>
          <w:w w:val="105"/>
          <w:sz w:val="22"/>
          <w:szCs w:val="22"/>
        </w:rPr>
        <w:t>r</w:t>
      </w:r>
      <w:r w:rsidRPr="00F324B9">
        <w:rPr>
          <w:rFonts w:asciiTheme="minorHAnsi" w:hAnsiTheme="minorHAnsi"/>
          <w:color w:val="26859C"/>
          <w:w w:val="107"/>
          <w:sz w:val="22"/>
          <w:szCs w:val="22"/>
        </w:rPr>
        <w:t>m</w:t>
      </w:r>
      <w:r w:rsidRPr="00F324B9">
        <w:rPr>
          <w:rFonts w:asciiTheme="minorHAnsi" w:hAnsiTheme="minorHAnsi"/>
          <w:color w:val="26859C"/>
          <w:spacing w:val="-1"/>
          <w:w w:val="107"/>
          <w:sz w:val="22"/>
          <w:szCs w:val="22"/>
        </w:rPr>
        <w:t>a</w:t>
      </w:r>
      <w:r w:rsidRPr="00F324B9">
        <w:rPr>
          <w:rFonts w:asciiTheme="minorHAnsi" w:hAnsiTheme="minorHAnsi"/>
          <w:color w:val="26859C"/>
          <w:w w:val="102"/>
          <w:sz w:val="22"/>
          <w:szCs w:val="22"/>
        </w:rPr>
        <w:t>tion:</w:t>
      </w:r>
    </w:p>
    <w:p w:rsidR="00154366" w:rsidRPr="00F324B9" w:rsidRDefault="001C44AC">
      <w:pPr>
        <w:spacing w:before="29" w:line="250" w:lineRule="auto"/>
        <w:ind w:right="426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</w:rPr>
        <w:br w:type="column"/>
      </w:r>
      <w:r w:rsidRPr="00F324B9">
        <w:rPr>
          <w:rFonts w:asciiTheme="minorHAnsi" w:hAnsiTheme="minorHAnsi"/>
          <w:color w:val="363435"/>
          <w:sz w:val="22"/>
          <w:szCs w:val="22"/>
        </w:rPr>
        <w:lastRenderedPageBreak/>
        <w:t>G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ts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made</w:t>
      </w:r>
      <w:r w:rsidRPr="00F324B9">
        <w:rPr>
          <w:rFonts w:asciiTheme="minorHAnsi" w:hAnsiTheme="minorHAnsi"/>
          <w:color w:val="363435"/>
          <w:spacing w:val="4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out</w:t>
      </w:r>
      <w:r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nt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est</w:t>
      </w:r>
      <w:r w:rsidRPr="00F324B9">
        <w:rPr>
          <w:rFonts w:asciiTheme="minorHAnsi" w:hAnsiTheme="minorHAnsi"/>
          <w:color w:val="363435"/>
          <w:spacing w:val="4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z w:val="22"/>
          <w:szCs w:val="22"/>
        </w:rPr>
        <w:t>crued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on</w:t>
      </w:r>
      <w:r w:rsidRPr="00F324B9">
        <w:rPr>
          <w:rFonts w:asciiTheme="minorHAnsi" w:hAnsiTheme="minorHAnsi"/>
          <w:color w:val="363435"/>
          <w:spacing w:val="1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0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rus</w:t>
      </w:r>
      <w:r w:rsidRPr="00F324B9">
        <w:rPr>
          <w:rFonts w:asciiTheme="minorHAnsi" w:hAnsiTheme="minorHAnsi"/>
          <w:color w:val="363435"/>
          <w:spacing w:val="5"/>
          <w:w w:val="10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16"/>
          <w:w w:val="62"/>
          <w:sz w:val="22"/>
          <w:szCs w:val="22"/>
        </w:rPr>
        <w:t>’</w:t>
      </w:r>
      <w:r w:rsidRPr="00F324B9">
        <w:rPr>
          <w:rFonts w:asciiTheme="minorHAnsi" w:hAnsiTheme="minorHAnsi"/>
          <w:color w:val="363435"/>
          <w:w w:val="101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4"/>
          <w:sz w:val="22"/>
          <w:szCs w:val="22"/>
        </w:rPr>
        <w:t xml:space="preserve">capital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cc</w:t>
      </w:r>
      <w:r w:rsidRPr="00F324B9">
        <w:rPr>
          <w:rFonts w:asciiTheme="minorHAnsi" w:hAnsiTheme="minorHAnsi"/>
          <w:color w:val="363435"/>
          <w:sz w:val="22"/>
          <w:szCs w:val="22"/>
        </w:rPr>
        <w:t>ou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4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z w:val="22"/>
          <w:szCs w:val="22"/>
        </w:rPr>
        <w:t>en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w w:val="94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ea</w:t>
      </w:r>
      <w:r w:rsidRPr="00F324B9">
        <w:rPr>
          <w:rFonts w:asciiTheme="minorHAnsi" w:hAnsiTheme="minorHAnsi"/>
          <w:color w:val="363435"/>
          <w:spacing w:val="-12"/>
          <w:w w:val="107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1"/>
          <w:w w:val="107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epending</w:t>
      </w:r>
      <w:r w:rsidRPr="00F324B9">
        <w:rPr>
          <w:rFonts w:asciiTheme="minorHAnsi" w:hAnsiTheme="minorHAnsi"/>
          <w:color w:val="363435"/>
          <w:spacing w:val="-12"/>
          <w:w w:val="10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on</w:t>
      </w:r>
      <w:r w:rsidRPr="00F324B9">
        <w:rPr>
          <w:rFonts w:asciiTheme="minorHAnsi" w:hAnsiTheme="minorHAnsi"/>
          <w:color w:val="363435"/>
          <w:spacing w:val="1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me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it</w:t>
      </w:r>
      <w:r w:rsidRPr="00F324B9">
        <w:rPr>
          <w:rFonts w:asciiTheme="minorHAnsi" w:hAnsiTheme="minorHAnsi"/>
          <w:color w:val="363435"/>
          <w:spacing w:val="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4"/>
          <w:sz w:val="22"/>
          <w:szCs w:val="22"/>
        </w:rPr>
        <w:t>applic</w:t>
      </w:r>
      <w:r w:rsidRPr="00F324B9">
        <w:rPr>
          <w:rFonts w:asciiTheme="minorHAnsi" w:hAnsiTheme="minorHAnsi"/>
          <w:color w:val="363435"/>
          <w:spacing w:val="-1"/>
          <w:w w:val="104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 xml:space="preserve">tions </w:t>
      </w:r>
      <w:r w:rsidRPr="00F324B9">
        <w:rPr>
          <w:rFonts w:asciiTheme="minorHAnsi" w:hAnsiTheme="minorHAnsi"/>
          <w:color w:val="363435"/>
          <w:spacing w:val="-2"/>
          <w:w w:val="9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"/>
          <w:w w:val="107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w w:val="99"/>
          <w:sz w:val="22"/>
          <w:szCs w:val="22"/>
        </w:rPr>
        <w:t>ei</w:t>
      </w:r>
      <w:r w:rsidRPr="00F324B9">
        <w:rPr>
          <w:rFonts w:asciiTheme="minorHAnsi" w:hAnsiTheme="minorHAnsi"/>
          <w:color w:val="363435"/>
          <w:spacing w:val="-2"/>
          <w:w w:val="99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w w:val="112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2"/>
          <w:w w:val="112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,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1"/>
          <w:w w:val="81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oa</w:t>
      </w:r>
      <w:r w:rsidRPr="00F324B9">
        <w:rPr>
          <w:rFonts w:asciiTheme="minorHAnsi" w:hAnsiTheme="minorHAnsi"/>
          <w:color w:val="363435"/>
          <w:spacing w:val="-2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2"/>
          <w:w w:val="112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,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its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disc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etion,</w:t>
      </w:r>
      <w:r w:rsidRPr="00F324B9">
        <w:rPr>
          <w:rFonts w:asciiTheme="minorHAnsi" w:hAnsiTheme="minorHAnsi"/>
          <w:color w:val="363435"/>
          <w:spacing w:val="2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m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decide</w:t>
      </w:r>
      <w:r w:rsidRPr="00F324B9">
        <w:rPr>
          <w:rFonts w:asciiTheme="minorHAnsi" w:hAnsiTheme="minorHAnsi"/>
          <w:color w:val="363435"/>
          <w:spacing w:val="3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w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2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4"/>
          <w:sz w:val="22"/>
          <w:szCs w:val="22"/>
        </w:rPr>
        <w:t xml:space="preserve">multiple </w:t>
      </w:r>
      <w:r w:rsidRPr="00F324B9">
        <w:rPr>
          <w:rFonts w:asciiTheme="minorHAnsi" w:hAnsiTheme="minorHAnsi"/>
          <w:color w:val="363435"/>
          <w:sz w:val="22"/>
          <w:szCs w:val="22"/>
        </w:rPr>
        <w:t>small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gr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ts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or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on</w:t>
      </w:r>
      <w:r w:rsidRPr="00F324B9">
        <w:rPr>
          <w:rFonts w:asciiTheme="minorHAnsi" w:hAnsiTheme="minorHAnsi"/>
          <w:color w:val="363435"/>
          <w:spacing w:val="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-</w:t>
      </w:r>
      <w:r w:rsidRPr="00F324B9">
        <w:rPr>
          <w:rFonts w:asciiTheme="minorHAnsi" w:hAnsiTheme="minorHAnsi"/>
          <w:color w:val="363435"/>
          <w:spacing w:val="2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w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4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la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ge</w:t>
      </w:r>
      <w:r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w w:val="111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-1"/>
          <w:w w:val="9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09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"/>
          <w:w w:val="109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w w:val="109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2"/>
          <w:w w:val="109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z w:val="22"/>
          <w:szCs w:val="22"/>
        </w:rPr>
        <w:t>unds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z w:val="22"/>
          <w:szCs w:val="22"/>
        </w:rPr>
        <w:t>ailable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z w:val="22"/>
          <w:szCs w:val="22"/>
        </w:rPr>
        <w:t>ear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4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2"/>
          <w:w w:val="104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13"/>
          <w:sz w:val="22"/>
          <w:szCs w:val="22"/>
        </w:rPr>
        <w:t xml:space="preserve">e </w:t>
      </w:r>
      <w:r w:rsidRPr="00F324B9">
        <w:rPr>
          <w:rFonts w:asciiTheme="minorHAnsi" w:hAnsiTheme="minorHAnsi"/>
          <w:color w:val="363435"/>
          <w:sz w:val="22"/>
          <w:szCs w:val="22"/>
        </w:rPr>
        <w:t>unlikely</w:t>
      </w:r>
      <w:r w:rsidRPr="00F324B9">
        <w:rPr>
          <w:rFonts w:asciiTheme="minorHAnsi" w:hAnsiTheme="minorHAnsi"/>
          <w:color w:val="363435"/>
          <w:spacing w:val="-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x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z w:val="22"/>
          <w:szCs w:val="22"/>
        </w:rPr>
        <w:t>eed</w:t>
      </w:r>
      <w:r w:rsidRPr="00F324B9">
        <w:rPr>
          <w:rFonts w:asciiTheme="minorHAnsi" w:hAnsiTheme="minorHAnsi"/>
          <w:color w:val="363435"/>
          <w:spacing w:val="3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NZ$35,000.</w:t>
      </w:r>
    </w:p>
    <w:p w:rsidR="00154366" w:rsidRPr="00F324B9" w:rsidRDefault="00154366">
      <w:pPr>
        <w:spacing w:before="1" w:line="160" w:lineRule="exact"/>
        <w:rPr>
          <w:rFonts w:asciiTheme="minorHAnsi" w:hAnsiTheme="minorHAnsi"/>
          <w:sz w:val="16"/>
          <w:szCs w:val="16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C44AC">
      <w:pPr>
        <w:spacing w:line="250" w:lineRule="auto"/>
        <w:ind w:right="335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spacing w:val="-1"/>
          <w:w w:val="84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w w:val="84"/>
          <w:sz w:val="22"/>
          <w:szCs w:val="22"/>
        </w:rPr>
        <w:t>ll</w:t>
      </w:r>
      <w:r w:rsidRPr="00F324B9">
        <w:rPr>
          <w:rFonts w:asciiTheme="minorHAnsi" w:hAnsiTheme="minorHAnsi"/>
          <w:color w:val="363435"/>
          <w:spacing w:val="2"/>
          <w:w w:val="8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applic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tions</w:t>
      </w:r>
      <w:r w:rsidRPr="00F324B9">
        <w:rPr>
          <w:rFonts w:asciiTheme="minorHAnsi" w:hAnsiTheme="minorHAnsi"/>
          <w:color w:val="363435"/>
          <w:spacing w:val="4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0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rust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be</w:t>
      </w:r>
      <w:r w:rsidRPr="00F324B9">
        <w:rPr>
          <w:rFonts w:asciiTheme="minorHAnsi" w:hAnsiTheme="minorHAnsi"/>
          <w:color w:val="363435"/>
          <w:spacing w:val="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94"/>
          <w:sz w:val="22"/>
          <w:szCs w:val="22"/>
          <w:u w:val="single" w:color="363435"/>
        </w:rPr>
        <w:t>fully</w:t>
      </w:r>
      <w:r w:rsidRPr="00F324B9">
        <w:rPr>
          <w:rFonts w:asciiTheme="minorHAnsi" w:hAnsiTheme="minorHAnsi"/>
          <w:color w:val="363435"/>
          <w:spacing w:val="-5"/>
          <w:w w:val="94"/>
          <w:sz w:val="22"/>
          <w:szCs w:val="22"/>
          <w:u w:val="single" w:color="363435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w w:val="108"/>
          <w:sz w:val="22"/>
          <w:szCs w:val="22"/>
          <w:u w:val="single" w:color="363435"/>
        </w:rPr>
        <w:t>c</w:t>
      </w:r>
      <w:r w:rsidRPr="00F324B9">
        <w:rPr>
          <w:rFonts w:asciiTheme="minorHAnsi" w:hAnsiTheme="minorHAnsi"/>
          <w:color w:val="363435"/>
          <w:w w:val="108"/>
          <w:sz w:val="22"/>
          <w:szCs w:val="22"/>
          <w:u w:val="single" w:color="363435"/>
        </w:rPr>
        <w:t>omple</w:t>
      </w:r>
      <w:r w:rsidRPr="00F324B9">
        <w:rPr>
          <w:rFonts w:asciiTheme="minorHAnsi" w:hAnsiTheme="minorHAnsi"/>
          <w:color w:val="363435"/>
          <w:spacing w:val="-1"/>
          <w:w w:val="108"/>
          <w:sz w:val="22"/>
          <w:szCs w:val="22"/>
          <w:u w:val="single" w:color="363435"/>
        </w:rPr>
        <w:t>t</w:t>
      </w:r>
      <w:r w:rsidRPr="00F324B9">
        <w:rPr>
          <w:rFonts w:asciiTheme="minorHAnsi" w:hAnsiTheme="minorHAnsi"/>
          <w:color w:val="363435"/>
          <w:w w:val="108"/>
          <w:sz w:val="22"/>
          <w:szCs w:val="22"/>
          <w:u w:val="single" w:color="363435"/>
        </w:rPr>
        <w:t>ed</w:t>
      </w:r>
      <w:r w:rsidRPr="00F324B9">
        <w:rPr>
          <w:rFonts w:asciiTheme="minorHAnsi" w:hAnsiTheme="minorHAnsi"/>
          <w:color w:val="363435"/>
          <w:spacing w:val="-11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and</w:t>
      </w:r>
      <w:r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z w:val="22"/>
          <w:szCs w:val="22"/>
        </w:rPr>
        <w:t>ei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z w:val="22"/>
          <w:szCs w:val="22"/>
        </w:rPr>
        <w:t>ed</w:t>
      </w:r>
      <w:r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w w:val="113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w w:val="94"/>
          <w:sz w:val="22"/>
          <w:szCs w:val="22"/>
        </w:rPr>
        <w:t xml:space="preserve">y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0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rust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no</w:t>
      </w:r>
      <w:r w:rsidRPr="00F324B9">
        <w:rPr>
          <w:rFonts w:asciiTheme="minorHAnsi" w:hAnsiTheme="minorHAnsi"/>
          <w:color w:val="363435"/>
          <w:spacing w:val="1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at</w:t>
      </w:r>
      <w:r w:rsidRPr="00F324B9">
        <w:rPr>
          <w:rFonts w:asciiTheme="minorHAnsi" w:hAnsiTheme="minorHAnsi"/>
          <w:color w:val="363435"/>
          <w:sz w:val="22"/>
          <w:szCs w:val="22"/>
        </w:rPr>
        <w:t>er</w:t>
      </w:r>
      <w:r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than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  <w:u w:val="single" w:color="363435"/>
        </w:rPr>
        <w:t>28th</w:t>
      </w:r>
      <w:r w:rsidRPr="00F324B9">
        <w:rPr>
          <w:rFonts w:asciiTheme="minorHAnsi" w:hAnsiTheme="minorHAnsi"/>
          <w:color w:val="363435"/>
          <w:spacing w:val="19"/>
          <w:sz w:val="22"/>
          <w:szCs w:val="22"/>
          <w:u w:val="single" w:color="363435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  <w:u w:val="single" w:color="363435"/>
        </w:rPr>
        <w:t>F</w:t>
      </w:r>
      <w:r w:rsidRPr="00F324B9">
        <w:rPr>
          <w:rFonts w:asciiTheme="minorHAnsi" w:hAnsiTheme="minorHAnsi"/>
          <w:color w:val="363435"/>
          <w:sz w:val="22"/>
          <w:szCs w:val="22"/>
          <w:u w:val="single" w:color="363435"/>
        </w:rPr>
        <w:t>ebrua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  <w:u w:val="single" w:color="363435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  <w:u w:val="single" w:color="363435"/>
        </w:rPr>
        <w:t>y</w:t>
      </w:r>
      <w:r w:rsidRPr="00F324B9">
        <w:rPr>
          <w:rFonts w:asciiTheme="minorHAnsi" w:hAnsiTheme="minorHAnsi"/>
          <w:color w:val="363435"/>
          <w:spacing w:val="1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each</w:t>
      </w:r>
      <w:r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2"/>
          <w:w w:val="94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ea</w:t>
      </w:r>
      <w:r w:rsidRPr="00F324B9">
        <w:rPr>
          <w:rFonts w:asciiTheme="minorHAnsi" w:hAnsiTheme="minorHAnsi"/>
          <w:color w:val="363435"/>
          <w:spacing w:val="-12"/>
          <w:w w:val="107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pplica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ts</w:t>
      </w:r>
      <w:r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92"/>
          <w:sz w:val="22"/>
          <w:szCs w:val="22"/>
        </w:rPr>
        <w:t>will</w:t>
      </w:r>
      <w:r w:rsidRPr="00F324B9">
        <w:rPr>
          <w:rFonts w:asciiTheme="minorHAnsi" w:hAnsiTheme="minorHAnsi"/>
          <w:color w:val="363435"/>
          <w:spacing w:val="-4"/>
          <w:w w:val="9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13"/>
          <w:sz w:val="22"/>
          <w:szCs w:val="22"/>
        </w:rPr>
        <w:t xml:space="preserve">be </w:t>
      </w:r>
      <w:r w:rsidRPr="00F324B9">
        <w:rPr>
          <w:rFonts w:asciiTheme="minorHAnsi" w:hAnsiTheme="minorHAnsi"/>
          <w:color w:val="363435"/>
          <w:sz w:val="22"/>
          <w:szCs w:val="22"/>
        </w:rPr>
        <w:t>advised</w:t>
      </w:r>
      <w:r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9"/>
          <w:sz w:val="22"/>
          <w:szCs w:val="22"/>
        </w:rPr>
        <w:t>ou</w:t>
      </w:r>
      <w:r w:rsidRPr="00F324B9">
        <w:rPr>
          <w:rFonts w:asciiTheme="minorHAnsi" w:hAnsiTheme="minorHAnsi"/>
          <w:color w:val="363435"/>
          <w:spacing w:val="-1"/>
          <w:w w:val="109"/>
          <w:sz w:val="22"/>
          <w:szCs w:val="22"/>
        </w:rPr>
        <w:t>tc</w:t>
      </w:r>
      <w:r w:rsidRPr="00F324B9">
        <w:rPr>
          <w:rFonts w:asciiTheme="minorHAnsi" w:hAnsiTheme="minorHAnsi"/>
          <w:color w:val="363435"/>
          <w:w w:val="109"/>
          <w:sz w:val="22"/>
          <w:szCs w:val="22"/>
        </w:rPr>
        <w:t>ome</w:t>
      </w:r>
      <w:r w:rsidRPr="00F324B9">
        <w:rPr>
          <w:rFonts w:asciiTheme="minorHAnsi" w:hAnsiTheme="minorHAnsi"/>
          <w:color w:val="363435"/>
          <w:spacing w:val="-12"/>
          <w:w w:val="10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their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applic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tion</w:t>
      </w:r>
      <w:r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sz w:val="22"/>
          <w:szCs w:val="22"/>
        </w:rPr>
        <w:t>mid</w:t>
      </w:r>
      <w:r w:rsidRPr="00F324B9">
        <w:rPr>
          <w:rFonts w:asciiTheme="minorHAnsi" w:hAnsiTheme="minorHAnsi"/>
          <w:color w:val="363435"/>
          <w:spacing w:val="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"/>
          <w:w w:val="84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1"/>
          <w:w w:val="107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84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pacing w:val="-2"/>
          <w:w w:val="84"/>
          <w:sz w:val="22"/>
          <w:szCs w:val="22"/>
        </w:rPr>
        <w:t>l</w:t>
      </w:r>
      <w:proofErr w:type="spellEnd"/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</w:p>
    <w:p w:rsidR="00C4659F" w:rsidRPr="0072053E" w:rsidRDefault="001C44AC" w:rsidP="00C4659F">
      <w:pPr>
        <w:spacing w:before="70" w:line="520" w:lineRule="atLeast"/>
        <w:ind w:right="1898"/>
        <w:rPr>
          <w:rFonts w:asciiTheme="minorHAnsi" w:hAnsiTheme="minorHAnsi"/>
          <w:color w:val="363435"/>
          <w:sz w:val="22"/>
          <w:szCs w:val="22"/>
        </w:rPr>
      </w:pPr>
      <w:r w:rsidRPr="0072053E">
        <w:rPr>
          <w:rFonts w:asciiTheme="minorHAnsi" w:hAnsiTheme="minorHAnsi"/>
          <w:color w:val="363435"/>
          <w:w w:val="84"/>
          <w:sz w:val="22"/>
          <w:szCs w:val="22"/>
        </w:rPr>
        <w:t>All</w:t>
      </w:r>
      <w:r w:rsidRPr="0072053E">
        <w:rPr>
          <w:rFonts w:asciiTheme="minorHAnsi" w:hAnsiTheme="minorHAnsi"/>
          <w:color w:val="363435"/>
          <w:spacing w:val="1"/>
          <w:w w:val="84"/>
          <w:sz w:val="22"/>
          <w:szCs w:val="22"/>
        </w:rPr>
        <w:t xml:space="preserve"> </w:t>
      </w:r>
      <w:r w:rsidRPr="0072053E">
        <w:rPr>
          <w:rFonts w:asciiTheme="minorHAnsi" w:hAnsiTheme="minorHAnsi"/>
          <w:color w:val="363435"/>
          <w:sz w:val="22"/>
          <w:szCs w:val="22"/>
        </w:rPr>
        <w:t>applications</w:t>
      </w:r>
      <w:r w:rsidRPr="0072053E">
        <w:rPr>
          <w:rFonts w:asciiTheme="minorHAnsi" w:hAnsiTheme="minorHAnsi"/>
          <w:color w:val="363435"/>
          <w:spacing w:val="45"/>
          <w:sz w:val="22"/>
          <w:szCs w:val="22"/>
        </w:rPr>
        <w:t xml:space="preserve"> </w:t>
      </w:r>
      <w:r w:rsidRPr="0072053E">
        <w:rPr>
          <w:rFonts w:asciiTheme="minorHAnsi" w:hAnsiTheme="minorHAnsi"/>
          <w:color w:val="363435"/>
          <w:sz w:val="22"/>
          <w:szCs w:val="22"/>
        </w:rPr>
        <w:t>and</w:t>
      </w:r>
      <w:r w:rsidRPr="0072053E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Pr="0072053E">
        <w:rPr>
          <w:rFonts w:asciiTheme="minorHAnsi" w:hAnsiTheme="minorHAnsi"/>
          <w:color w:val="363435"/>
          <w:sz w:val="22"/>
          <w:szCs w:val="22"/>
        </w:rPr>
        <w:t>enquiries</w:t>
      </w:r>
      <w:r w:rsidRPr="0072053E">
        <w:rPr>
          <w:rFonts w:asciiTheme="minorHAnsi" w:hAnsiTheme="minorHAnsi"/>
          <w:color w:val="363435"/>
          <w:spacing w:val="32"/>
          <w:sz w:val="22"/>
          <w:szCs w:val="22"/>
        </w:rPr>
        <w:t xml:space="preserve"> </w:t>
      </w:r>
      <w:r w:rsidRPr="0072053E">
        <w:rPr>
          <w:rFonts w:asciiTheme="minorHAnsi" w:hAnsiTheme="minorHAnsi"/>
          <w:color w:val="363435"/>
          <w:sz w:val="22"/>
          <w:szCs w:val="22"/>
        </w:rPr>
        <w:t>should</w:t>
      </w:r>
      <w:r w:rsidRPr="0072053E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72053E">
        <w:rPr>
          <w:rFonts w:asciiTheme="minorHAnsi" w:hAnsiTheme="minorHAnsi"/>
          <w:color w:val="363435"/>
          <w:sz w:val="22"/>
          <w:szCs w:val="22"/>
        </w:rPr>
        <w:t>be</w:t>
      </w:r>
      <w:r w:rsidRPr="0072053E">
        <w:rPr>
          <w:rFonts w:asciiTheme="minorHAnsi" w:hAnsiTheme="minorHAnsi"/>
          <w:color w:val="363435"/>
          <w:spacing w:val="19"/>
          <w:sz w:val="22"/>
          <w:szCs w:val="22"/>
        </w:rPr>
        <w:t xml:space="preserve"> </w:t>
      </w:r>
      <w:r w:rsidRPr="0072053E">
        <w:rPr>
          <w:rFonts w:asciiTheme="minorHAnsi" w:hAnsiTheme="minorHAnsi"/>
          <w:color w:val="363435"/>
          <w:sz w:val="22"/>
          <w:szCs w:val="22"/>
        </w:rPr>
        <w:t>directed</w:t>
      </w:r>
      <w:r w:rsidRPr="0072053E">
        <w:rPr>
          <w:rFonts w:asciiTheme="minorHAnsi" w:hAnsiTheme="minorHAnsi"/>
          <w:color w:val="363435"/>
          <w:spacing w:val="42"/>
          <w:sz w:val="22"/>
          <w:szCs w:val="22"/>
        </w:rPr>
        <w:t xml:space="preserve"> </w:t>
      </w:r>
      <w:r w:rsidRPr="0072053E">
        <w:rPr>
          <w:rFonts w:asciiTheme="minorHAnsi" w:hAnsiTheme="minorHAnsi"/>
          <w:color w:val="363435"/>
          <w:w w:val="103"/>
          <w:sz w:val="22"/>
          <w:szCs w:val="22"/>
        </w:rPr>
        <w:t xml:space="preserve">to: </w:t>
      </w:r>
      <w:r w:rsidR="00C4659F" w:rsidRPr="0072053E">
        <w:rPr>
          <w:rFonts w:asciiTheme="minorHAnsi" w:hAnsiTheme="minorHAnsi"/>
          <w:color w:val="363435"/>
          <w:sz w:val="22"/>
          <w:szCs w:val="22"/>
        </w:rPr>
        <w:t>The Higgins Bequest Trust,</w:t>
      </w:r>
    </w:p>
    <w:p w:rsidR="00C4659F" w:rsidRPr="0072053E" w:rsidRDefault="00C4659F" w:rsidP="00C4659F">
      <w:pPr>
        <w:spacing w:before="70" w:line="520" w:lineRule="atLeast"/>
        <w:ind w:right="1898"/>
        <w:rPr>
          <w:rFonts w:asciiTheme="minorHAnsi" w:hAnsiTheme="minorHAnsi"/>
          <w:color w:val="363435"/>
          <w:sz w:val="22"/>
          <w:szCs w:val="22"/>
        </w:rPr>
      </w:pPr>
      <w:r w:rsidRPr="0072053E">
        <w:rPr>
          <w:rFonts w:asciiTheme="minorHAnsi" w:hAnsiTheme="minorHAnsi"/>
          <w:color w:val="363435"/>
          <w:sz w:val="22"/>
          <w:szCs w:val="22"/>
        </w:rPr>
        <w:t>C/- P.O. Box 7024,</w:t>
      </w:r>
    </w:p>
    <w:p w:rsidR="00C4659F" w:rsidRPr="0072053E" w:rsidRDefault="00C4659F" w:rsidP="00C4659F">
      <w:pPr>
        <w:spacing w:before="70" w:line="520" w:lineRule="atLeast"/>
        <w:ind w:right="1898"/>
        <w:rPr>
          <w:rFonts w:asciiTheme="minorHAnsi" w:hAnsiTheme="minorHAnsi"/>
          <w:color w:val="363435"/>
          <w:sz w:val="22"/>
          <w:szCs w:val="22"/>
        </w:rPr>
      </w:pPr>
      <w:r w:rsidRPr="0072053E">
        <w:rPr>
          <w:rFonts w:asciiTheme="minorHAnsi" w:hAnsiTheme="minorHAnsi"/>
          <w:color w:val="363435"/>
          <w:sz w:val="22"/>
          <w:szCs w:val="22"/>
        </w:rPr>
        <w:t>Sydenham,</w:t>
      </w:r>
      <w:bookmarkStart w:id="0" w:name="_GoBack"/>
      <w:bookmarkEnd w:id="0"/>
    </w:p>
    <w:p w:rsidR="00154366" w:rsidRPr="0072053E" w:rsidRDefault="00C4659F" w:rsidP="00C4659F">
      <w:pPr>
        <w:spacing w:before="70" w:line="520" w:lineRule="atLeast"/>
        <w:ind w:right="1898"/>
        <w:rPr>
          <w:rFonts w:asciiTheme="minorHAnsi" w:hAnsiTheme="minorHAnsi"/>
          <w:sz w:val="26"/>
          <w:szCs w:val="26"/>
        </w:rPr>
      </w:pPr>
      <w:r w:rsidRPr="0072053E">
        <w:rPr>
          <w:rFonts w:asciiTheme="minorHAnsi" w:hAnsiTheme="minorHAnsi"/>
          <w:color w:val="363435"/>
          <w:sz w:val="22"/>
          <w:szCs w:val="22"/>
        </w:rPr>
        <w:t>Christchurch 8240</w:t>
      </w:r>
    </w:p>
    <w:p w:rsidR="00154366" w:rsidRDefault="001C44AC">
      <w:pPr>
        <w:rPr>
          <w:sz w:val="22"/>
          <w:szCs w:val="22"/>
        </w:rPr>
        <w:sectPr w:rsidR="00154366">
          <w:type w:val="continuous"/>
          <w:pgSz w:w="12140" w:h="14980"/>
          <w:pgMar w:top="1380" w:right="740" w:bottom="280" w:left="580" w:header="720" w:footer="720" w:gutter="0"/>
          <w:cols w:num="2" w:space="720" w:equalWidth="0">
            <w:col w:w="2936" w:space="1190"/>
            <w:col w:w="6694"/>
          </w:cols>
        </w:sectPr>
      </w:pPr>
      <w:r w:rsidRPr="0072053E">
        <w:rPr>
          <w:rFonts w:asciiTheme="minorHAnsi" w:hAnsiTheme="minorHAnsi"/>
          <w:color w:val="363435"/>
          <w:sz w:val="22"/>
          <w:szCs w:val="22"/>
        </w:rPr>
        <w:t>Email:</w:t>
      </w:r>
      <w:r w:rsidRPr="0072053E">
        <w:rPr>
          <w:rFonts w:asciiTheme="minorHAnsi" w:hAnsiTheme="minorHAnsi"/>
          <w:color w:val="363435"/>
          <w:spacing w:val="44"/>
          <w:sz w:val="22"/>
          <w:szCs w:val="22"/>
        </w:rPr>
        <w:t xml:space="preserve"> </w:t>
      </w:r>
      <w:hyperlink r:id="rId41" w:history="1">
        <w:r w:rsidR="00753136" w:rsidRPr="0072053E">
          <w:rPr>
            <w:rStyle w:val="Hyperlink"/>
            <w:rFonts w:asciiTheme="minorHAnsi" w:hAnsiTheme="minorHAnsi"/>
            <w:w w:val="104"/>
            <w:sz w:val="22"/>
            <w:szCs w:val="22"/>
          </w:rPr>
          <w:t>higginsbequest.nz@nazarethcare.com</w:t>
        </w:r>
      </w:hyperlink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4" w:line="200" w:lineRule="exact"/>
      </w:pPr>
    </w:p>
    <w:p w:rsidR="00154366" w:rsidRPr="00F324B9" w:rsidRDefault="001C44AC">
      <w:pPr>
        <w:spacing w:before="20"/>
        <w:ind w:left="195"/>
        <w:rPr>
          <w:rFonts w:asciiTheme="minorHAnsi" w:hAnsiTheme="minorHAnsi"/>
          <w:sz w:val="28"/>
          <w:szCs w:val="28"/>
        </w:rPr>
      </w:pP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Higgin</w:t>
      </w:r>
      <w:r w:rsidRPr="00F324B9">
        <w:rPr>
          <w:rFonts w:asciiTheme="minorHAnsi" w:hAnsiTheme="minorHAnsi"/>
          <w:color w:val="26859C"/>
          <w:sz w:val="28"/>
          <w:szCs w:val="28"/>
        </w:rPr>
        <w:t>s</w:t>
      </w:r>
      <w:r w:rsidRPr="00F324B9">
        <w:rPr>
          <w:rFonts w:asciiTheme="minorHAnsi" w:hAnsiTheme="minorHAnsi"/>
          <w:color w:val="26859C"/>
          <w:spacing w:val="-2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w w:val="81"/>
          <w:sz w:val="28"/>
          <w:szCs w:val="28"/>
        </w:rPr>
        <w:t>B</w:t>
      </w:r>
      <w:r w:rsidRPr="00F324B9">
        <w:rPr>
          <w:rFonts w:asciiTheme="minorHAnsi" w:hAnsiTheme="minorHAnsi"/>
          <w:color w:val="26859C"/>
          <w:spacing w:val="-7"/>
          <w:w w:val="111"/>
          <w:sz w:val="28"/>
          <w:szCs w:val="28"/>
        </w:rPr>
        <w:t>eques</w:t>
      </w:r>
      <w:r w:rsidRPr="00F324B9">
        <w:rPr>
          <w:rFonts w:asciiTheme="minorHAnsi" w:hAnsiTheme="minorHAnsi"/>
          <w:color w:val="26859C"/>
          <w:w w:val="111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36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w w:val="98"/>
          <w:sz w:val="28"/>
          <w:szCs w:val="28"/>
        </w:rPr>
        <w:t>Trus</w:t>
      </w:r>
      <w:r w:rsidRPr="00F324B9">
        <w:rPr>
          <w:rFonts w:asciiTheme="minorHAnsi" w:hAnsiTheme="minorHAnsi"/>
          <w:color w:val="26859C"/>
          <w:w w:val="98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18"/>
          <w:w w:val="98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Donatio</w:t>
      </w:r>
      <w:r w:rsidRPr="00F324B9">
        <w:rPr>
          <w:rFonts w:asciiTheme="minorHAnsi" w:hAnsiTheme="minorHAnsi"/>
          <w:color w:val="26859C"/>
          <w:sz w:val="28"/>
          <w:szCs w:val="28"/>
        </w:rPr>
        <w:t>n</w:t>
      </w:r>
      <w:r w:rsidRPr="00F324B9">
        <w:rPr>
          <w:rFonts w:asciiTheme="minorHAnsi" w:hAnsiTheme="minorHAnsi"/>
          <w:color w:val="26859C"/>
          <w:spacing w:val="27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Applicatio</w:t>
      </w:r>
      <w:r w:rsidRPr="00F324B9">
        <w:rPr>
          <w:rFonts w:asciiTheme="minorHAnsi" w:hAnsiTheme="minorHAnsi"/>
          <w:color w:val="26859C"/>
          <w:sz w:val="28"/>
          <w:szCs w:val="28"/>
        </w:rPr>
        <w:t xml:space="preserve">n </w:t>
      </w:r>
      <w:r w:rsidRPr="00F324B9">
        <w:rPr>
          <w:rFonts w:asciiTheme="minorHAnsi" w:hAnsiTheme="minorHAnsi"/>
          <w:color w:val="26859C"/>
          <w:spacing w:val="-7"/>
          <w:w w:val="101"/>
          <w:sz w:val="28"/>
          <w:szCs w:val="28"/>
        </w:rPr>
        <w:t>Form</w:t>
      </w: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54366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:rsidR="00154366" w:rsidRPr="00F324B9" w:rsidRDefault="001C44AC">
      <w:pPr>
        <w:ind w:left="195"/>
        <w:rPr>
          <w:rFonts w:asciiTheme="minorHAnsi" w:hAnsiTheme="minorHAnsi"/>
          <w:sz w:val="26"/>
          <w:szCs w:val="26"/>
        </w:rPr>
      </w:pPr>
      <w:r w:rsidRPr="00F324B9">
        <w:rPr>
          <w:rFonts w:asciiTheme="minorHAnsi" w:hAnsiTheme="minorHAnsi"/>
          <w:color w:val="363435"/>
          <w:spacing w:val="-7"/>
          <w:w w:val="104"/>
          <w:sz w:val="26"/>
          <w:szCs w:val="26"/>
        </w:rPr>
        <w:t>Important:</w:t>
      </w:r>
    </w:p>
    <w:p w:rsidR="00154366" w:rsidRPr="00F324B9" w:rsidRDefault="00154366">
      <w:pPr>
        <w:spacing w:before="1" w:line="120" w:lineRule="exact"/>
        <w:rPr>
          <w:rFonts w:asciiTheme="minorHAnsi" w:hAnsiTheme="minorHAnsi"/>
          <w:sz w:val="13"/>
          <w:szCs w:val="13"/>
        </w:rPr>
      </w:pP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Pr="00F324B9" w:rsidRDefault="001C44AC">
      <w:pPr>
        <w:spacing w:line="250" w:lineRule="auto"/>
        <w:ind w:left="475" w:right="69" w:hanging="280"/>
        <w:rPr>
          <w:rFonts w:asciiTheme="minorHAnsi" w:hAnsiTheme="minorHAnsi"/>
          <w:sz w:val="22"/>
          <w:szCs w:val="22"/>
        </w:rPr>
      </w:pPr>
      <w:proofErr w:type="gramStart"/>
      <w:r w:rsidRPr="00F324B9">
        <w:rPr>
          <w:rFonts w:asciiTheme="minorHAnsi" w:hAnsiTheme="minorHAnsi"/>
          <w:color w:val="26859C"/>
          <w:sz w:val="22"/>
          <w:szCs w:val="22"/>
        </w:rPr>
        <w:t xml:space="preserve">1 </w:t>
      </w:r>
      <w:r w:rsidRPr="00F324B9">
        <w:rPr>
          <w:rFonts w:asciiTheme="minorHAnsi" w:hAnsiTheme="minorHAnsi"/>
          <w:color w:val="26859C"/>
          <w:spacing w:val="3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95"/>
          <w:sz w:val="22"/>
          <w:szCs w:val="22"/>
        </w:rPr>
        <w:t>Every</w:t>
      </w:r>
      <w:proofErr w:type="gramEnd"/>
      <w:r w:rsidRPr="00F324B9">
        <w:rPr>
          <w:rFonts w:asciiTheme="minorHAnsi" w:hAnsiTheme="minorHAnsi"/>
          <w:color w:val="363435"/>
          <w:spacing w:val="-5"/>
          <w:w w:val="9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section</w:t>
      </w:r>
      <w:r w:rsidRPr="00F324B9">
        <w:rPr>
          <w:rFonts w:asciiTheme="minorHAnsi" w:hAnsiTheme="minorHAnsi"/>
          <w:color w:val="363435"/>
          <w:spacing w:val="2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this</w:t>
      </w:r>
      <w:r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form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must</w:t>
      </w:r>
      <w:r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be</w:t>
      </w:r>
      <w:r w:rsidRPr="00F324B9">
        <w:rPr>
          <w:rFonts w:asciiTheme="minorHAnsi" w:hAnsiTheme="minorHAnsi"/>
          <w:color w:val="363435"/>
          <w:spacing w:val="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8"/>
          <w:sz w:val="22"/>
          <w:szCs w:val="22"/>
          <w:u w:val="single" w:color="363435"/>
        </w:rPr>
        <w:t>completed</w:t>
      </w:r>
      <w:r w:rsidRPr="00F324B9">
        <w:rPr>
          <w:rFonts w:asciiTheme="minorHAnsi" w:hAnsiTheme="minorHAnsi"/>
          <w:color w:val="363435"/>
          <w:spacing w:val="-13"/>
          <w:w w:val="108"/>
          <w:sz w:val="22"/>
          <w:szCs w:val="22"/>
          <w:u w:val="single" w:color="363435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  <w:u w:val="single" w:color="363435"/>
        </w:rPr>
        <w:t>in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  <w:u w:val="single" w:color="363435"/>
        </w:rPr>
        <w:t xml:space="preserve"> </w:t>
      </w:r>
      <w:r w:rsidRPr="00F324B9">
        <w:rPr>
          <w:rFonts w:asciiTheme="minorHAnsi" w:hAnsiTheme="minorHAnsi"/>
          <w:color w:val="363435"/>
          <w:w w:val="92"/>
          <w:sz w:val="22"/>
          <w:szCs w:val="22"/>
          <w:u w:val="single" w:color="363435"/>
        </w:rPr>
        <w:t>full</w:t>
      </w:r>
      <w:r w:rsidRPr="00F324B9">
        <w:rPr>
          <w:rFonts w:asciiTheme="minorHAnsi" w:hAnsiTheme="minorHAnsi"/>
          <w:color w:val="363435"/>
          <w:w w:val="92"/>
          <w:sz w:val="22"/>
          <w:szCs w:val="22"/>
        </w:rPr>
        <w:t>.</w:t>
      </w:r>
      <w:r w:rsidRPr="00F324B9">
        <w:rPr>
          <w:rFonts w:asciiTheme="minorHAnsi" w:hAnsiTheme="minorHAnsi"/>
          <w:color w:val="363435"/>
          <w:spacing w:val="43"/>
          <w:w w:val="9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Additional</w:t>
      </w:r>
      <w:r w:rsidRPr="00F324B9">
        <w:rPr>
          <w:rFonts w:asciiTheme="minorHAnsi" w:hAnsiTheme="minorHAnsi"/>
          <w:color w:val="363435"/>
          <w:spacing w:val="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information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may</w:t>
      </w:r>
      <w:r w:rsidRPr="00F324B9">
        <w:rPr>
          <w:rFonts w:asciiTheme="minorHAnsi" w:hAnsiTheme="minorHAnsi"/>
          <w:color w:val="363435"/>
          <w:spacing w:val="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be</w:t>
      </w:r>
      <w:r w:rsidRPr="00F324B9">
        <w:rPr>
          <w:rFonts w:asciiTheme="minorHAnsi" w:hAnsiTheme="minorHAnsi"/>
          <w:color w:val="363435"/>
          <w:spacing w:val="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included</w:t>
      </w:r>
      <w:r w:rsidRPr="00F324B9">
        <w:rPr>
          <w:rFonts w:asciiTheme="minorHAnsi" w:hAnsiTheme="minorHAnsi"/>
          <w:color w:val="363435"/>
          <w:spacing w:val="3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to</w:t>
      </w:r>
      <w:r w:rsidRPr="00F324B9">
        <w:rPr>
          <w:rFonts w:asciiTheme="minorHAnsi" w:hAnsiTheme="minorHAnsi"/>
          <w:color w:val="363435"/>
          <w:spacing w:val="1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support</w:t>
      </w:r>
      <w:r w:rsidRPr="00F324B9">
        <w:rPr>
          <w:rFonts w:asciiTheme="minorHAnsi" w:hAnsiTheme="minorHAnsi"/>
          <w:color w:val="363435"/>
          <w:spacing w:val="5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5"/>
          <w:sz w:val="22"/>
          <w:szCs w:val="22"/>
        </w:rPr>
        <w:t xml:space="preserve">this </w:t>
      </w:r>
      <w:r w:rsidRPr="00F324B9">
        <w:rPr>
          <w:rFonts w:asciiTheme="minorHAnsi" w:hAnsiTheme="minorHAnsi"/>
          <w:color w:val="363435"/>
          <w:w w:val="104"/>
          <w:sz w:val="22"/>
          <w:szCs w:val="22"/>
        </w:rPr>
        <w:t>application.</w:t>
      </w:r>
    </w:p>
    <w:p w:rsidR="00154366" w:rsidRPr="00F324B9" w:rsidRDefault="00154366">
      <w:pPr>
        <w:spacing w:before="4" w:line="260" w:lineRule="exact"/>
        <w:rPr>
          <w:rFonts w:asciiTheme="minorHAnsi" w:hAnsiTheme="minorHAnsi"/>
          <w:sz w:val="26"/>
          <w:szCs w:val="26"/>
        </w:rPr>
      </w:pPr>
    </w:p>
    <w:p w:rsidR="00154366" w:rsidRPr="00F324B9" w:rsidRDefault="001C44AC">
      <w:pPr>
        <w:spacing w:line="250" w:lineRule="auto"/>
        <w:ind w:left="475" w:right="176" w:hanging="280"/>
        <w:rPr>
          <w:rFonts w:asciiTheme="minorHAnsi" w:hAnsiTheme="minorHAnsi"/>
          <w:sz w:val="22"/>
          <w:szCs w:val="22"/>
        </w:rPr>
      </w:pPr>
      <w:proofErr w:type="gramStart"/>
      <w:r w:rsidRPr="00F324B9">
        <w:rPr>
          <w:rFonts w:asciiTheme="minorHAnsi" w:hAnsiTheme="minorHAnsi"/>
          <w:color w:val="26859C"/>
          <w:sz w:val="22"/>
          <w:szCs w:val="22"/>
        </w:rPr>
        <w:t xml:space="preserve">2 </w:t>
      </w:r>
      <w:r w:rsidRPr="00F324B9">
        <w:rPr>
          <w:rFonts w:asciiTheme="minorHAnsi" w:hAnsiTheme="minorHAnsi"/>
          <w:color w:val="26859C"/>
          <w:spacing w:val="3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Before</w:t>
      </w:r>
      <w:proofErr w:type="gramEnd"/>
      <w:r w:rsidRPr="00F324B9">
        <w:rPr>
          <w:rFonts w:asciiTheme="minorHAnsi" w:hAnsiTheme="minorHAnsi"/>
          <w:color w:val="363435"/>
          <w:spacing w:val="-1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completing</w:t>
      </w:r>
      <w:r w:rsidRPr="00F324B9">
        <w:rPr>
          <w:rFonts w:asciiTheme="minorHAnsi" w:hAnsiTheme="minorHAnsi"/>
          <w:color w:val="363435"/>
          <w:spacing w:val="-12"/>
          <w:w w:val="10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this</w:t>
      </w:r>
      <w:r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application</w:t>
      </w:r>
      <w:r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form,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please</w:t>
      </w:r>
      <w:r w:rsidRPr="00F324B9">
        <w:rPr>
          <w:rFonts w:asciiTheme="minorHAnsi" w:hAnsiTheme="minorHAnsi"/>
          <w:color w:val="363435"/>
          <w:spacing w:val="3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ensure</w:t>
      </w:r>
      <w:r w:rsidRPr="00F324B9">
        <w:rPr>
          <w:rFonts w:asciiTheme="minorHAnsi" w:hAnsiTheme="minorHAnsi"/>
          <w:color w:val="363435"/>
          <w:spacing w:val="3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that</w:t>
      </w:r>
      <w:r w:rsidRPr="00F324B9">
        <w:rPr>
          <w:rFonts w:asciiTheme="minorHAnsi" w:hAnsiTheme="minorHAnsi"/>
          <w:color w:val="363435"/>
          <w:spacing w:val="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you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and/or</w:t>
      </w:r>
      <w:r w:rsidRPr="00F324B9">
        <w:rPr>
          <w:rFonts w:asciiTheme="minorHAnsi" w:hAnsiTheme="minorHAnsi"/>
          <w:color w:val="363435"/>
          <w:spacing w:val="4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your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sz w:val="22"/>
          <w:szCs w:val="22"/>
        </w:rPr>
        <w:t>organisation</w:t>
      </w:r>
      <w:proofErr w:type="spellEnd"/>
      <w:r w:rsidRPr="00F324B9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meets</w:t>
      </w:r>
      <w:r w:rsidRPr="00F324B9">
        <w:rPr>
          <w:rFonts w:asciiTheme="minorHAnsi" w:hAnsiTheme="minorHAnsi"/>
          <w:color w:val="363435"/>
          <w:spacing w:val="4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2"/>
          <w:sz w:val="22"/>
          <w:szCs w:val="22"/>
        </w:rPr>
        <w:t xml:space="preserve">criteria </w:t>
      </w:r>
      <w:r w:rsidRPr="00F324B9">
        <w:rPr>
          <w:rFonts w:asciiTheme="minorHAnsi" w:hAnsiTheme="minorHAnsi"/>
          <w:color w:val="363435"/>
          <w:sz w:val="22"/>
          <w:szCs w:val="22"/>
        </w:rPr>
        <w:t>listed</w:t>
      </w:r>
      <w:r w:rsidRPr="00F324B9">
        <w:rPr>
          <w:rFonts w:asciiTheme="minorHAnsi" w:hAnsiTheme="minorHAnsi"/>
          <w:color w:val="363435"/>
          <w:spacing w:val="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earlier</w:t>
      </w:r>
      <w:r w:rsidRPr="00F324B9">
        <w:rPr>
          <w:rFonts w:asciiTheme="minorHAnsi" w:hAnsiTheme="minorHAnsi"/>
          <w:color w:val="363435"/>
          <w:spacing w:val="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this</w:t>
      </w:r>
      <w:r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application</w:t>
      </w:r>
      <w:r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1"/>
          <w:sz w:val="22"/>
          <w:szCs w:val="22"/>
        </w:rPr>
        <w:t>pack.</w:t>
      </w:r>
    </w:p>
    <w:p w:rsidR="00154366" w:rsidRPr="00F324B9" w:rsidRDefault="00154366">
      <w:pPr>
        <w:spacing w:before="4" w:line="260" w:lineRule="exact"/>
        <w:rPr>
          <w:rFonts w:asciiTheme="minorHAnsi" w:hAnsiTheme="minorHAnsi"/>
          <w:sz w:val="26"/>
          <w:szCs w:val="26"/>
        </w:rPr>
      </w:pPr>
    </w:p>
    <w:p w:rsidR="00154366" w:rsidRPr="00F324B9" w:rsidRDefault="001C44AC">
      <w:pPr>
        <w:spacing w:line="240" w:lineRule="exact"/>
        <w:ind w:left="195"/>
        <w:rPr>
          <w:rFonts w:asciiTheme="minorHAnsi" w:hAnsiTheme="minorHAnsi"/>
          <w:sz w:val="22"/>
          <w:szCs w:val="22"/>
        </w:rPr>
      </w:pPr>
      <w:proofErr w:type="gramStart"/>
      <w:r w:rsidRPr="00F324B9">
        <w:rPr>
          <w:rFonts w:asciiTheme="minorHAnsi" w:hAnsiTheme="minorHAnsi"/>
          <w:color w:val="26859C"/>
          <w:sz w:val="22"/>
          <w:szCs w:val="22"/>
        </w:rPr>
        <w:t xml:space="preserve">3 </w:t>
      </w:r>
      <w:r w:rsidRPr="00F324B9">
        <w:rPr>
          <w:rFonts w:asciiTheme="minorHAnsi" w:hAnsiTheme="minorHAnsi"/>
          <w:color w:val="26859C"/>
          <w:spacing w:val="3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Closing</w:t>
      </w:r>
      <w:proofErr w:type="gramEnd"/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Date:</w:t>
      </w:r>
      <w:r w:rsidRPr="00F324B9">
        <w:rPr>
          <w:rFonts w:asciiTheme="minorHAnsi" w:hAnsiTheme="minorHAnsi"/>
          <w:color w:val="363435"/>
          <w:spacing w:val="4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28th</w:t>
      </w:r>
      <w:r w:rsidRPr="00F324B9">
        <w:rPr>
          <w:rFonts w:asciiTheme="minorHAnsi" w:hAnsiTheme="minorHAnsi"/>
          <w:color w:val="363435"/>
          <w:spacing w:val="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February</w:t>
      </w:r>
      <w:r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="00296D84" w:rsidRPr="00F324B9">
        <w:rPr>
          <w:rFonts w:asciiTheme="minorHAnsi" w:hAnsiTheme="minorHAnsi"/>
          <w:color w:val="363435"/>
          <w:w w:val="102"/>
          <w:sz w:val="22"/>
          <w:szCs w:val="22"/>
        </w:rPr>
        <w:t>2019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</w:p>
    <w:p w:rsidR="00154366" w:rsidRDefault="00154366">
      <w:pPr>
        <w:spacing w:before="3" w:line="140" w:lineRule="exact"/>
        <w:rPr>
          <w:sz w:val="15"/>
          <w:szCs w:val="15"/>
        </w:rPr>
      </w:pPr>
    </w:p>
    <w:p w:rsidR="00154366" w:rsidRDefault="00753136">
      <w:pPr>
        <w:spacing w:line="200" w:lineRule="exac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113665</wp:posOffset>
                </wp:positionV>
                <wp:extent cx="6576060" cy="418465"/>
                <wp:effectExtent l="6350" t="6985" r="8890" b="12700"/>
                <wp:wrapNone/>
                <wp:docPr id="5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6060" cy="418465"/>
                        </a:xfrm>
                        <a:custGeom>
                          <a:avLst/>
                          <a:gdLst>
                            <a:gd name="T0" fmla="+- 0 775 775"/>
                            <a:gd name="T1" fmla="*/ T0 w 10356"/>
                            <a:gd name="T2" fmla="+- 0 5976 5318"/>
                            <a:gd name="T3" fmla="*/ 5976 h 659"/>
                            <a:gd name="T4" fmla="+- 0 11131 775"/>
                            <a:gd name="T5" fmla="*/ T4 w 10356"/>
                            <a:gd name="T6" fmla="+- 0 5976 5318"/>
                            <a:gd name="T7" fmla="*/ 5976 h 659"/>
                            <a:gd name="T8" fmla="+- 0 11131 775"/>
                            <a:gd name="T9" fmla="*/ T8 w 10356"/>
                            <a:gd name="T10" fmla="+- 0 5318 5318"/>
                            <a:gd name="T11" fmla="*/ 5318 h 659"/>
                            <a:gd name="T12" fmla="+- 0 775 775"/>
                            <a:gd name="T13" fmla="*/ T12 w 10356"/>
                            <a:gd name="T14" fmla="+- 0 5318 5318"/>
                            <a:gd name="T15" fmla="*/ 5318 h 659"/>
                            <a:gd name="T16" fmla="+- 0 775 775"/>
                            <a:gd name="T17" fmla="*/ T16 w 10356"/>
                            <a:gd name="T18" fmla="+- 0 5976 5318"/>
                            <a:gd name="T19" fmla="*/ 5976 h 6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356" h="659">
                              <a:moveTo>
                                <a:pt x="0" y="658"/>
                              </a:moveTo>
                              <a:lnTo>
                                <a:pt x="10356" y="658"/>
                              </a:lnTo>
                              <a:lnTo>
                                <a:pt x="10356" y="0"/>
                              </a:lnTo>
                              <a:lnTo>
                                <a:pt x="0" y="0"/>
                              </a:lnTo>
                              <a:lnTo>
                                <a:pt x="0" y="6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4D6243" id="Freeform 48" o:spid="_x0000_s1026" style="position:absolute;margin-left:9.75pt;margin-top:8.95pt;width:517.8pt;height:32.9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56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" path="m,658r10356,l10356,,,,,658xe" filled="f" strokecolor="#363435" strokeweight="1pt">
                <v:path arrowok="t" o:connecttype="custom" o:connectlocs="0,3794760;6576060,3794760;6576060,3376930;0,3376930;0,3794760" o:connectangles="0,0,0,0,0"/>
              </v:shape>
            </w:pict>
          </mc:Fallback>
        </mc:AlternateContent>
      </w:r>
    </w:p>
    <w:p w:rsidR="00154366" w:rsidRPr="00F324B9" w:rsidRDefault="001C44AC">
      <w:pPr>
        <w:spacing w:before="29" w:line="240" w:lineRule="exact"/>
        <w:ind w:left="299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spacing w:val="1"/>
          <w:w w:val="80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12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"/>
          <w:w w:val="112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w w:val="101"/>
          <w:sz w:val="22"/>
          <w:szCs w:val="22"/>
        </w:rPr>
        <w:t>is</w:t>
      </w:r>
      <w:r w:rsidRPr="00F324B9">
        <w:rPr>
          <w:rFonts w:asciiTheme="minorHAnsi" w:hAnsiTheme="minorHAnsi"/>
          <w:color w:val="363435"/>
          <w:spacing w:val="-1"/>
          <w:w w:val="10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2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12"/>
          <w:sz w:val="22"/>
          <w:szCs w:val="22"/>
        </w:rPr>
        <w:t>ed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or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94"/>
          <w:sz w:val="22"/>
          <w:szCs w:val="22"/>
        </w:rPr>
        <w:t>full</w:t>
      </w:r>
      <w:r w:rsidRPr="00F324B9">
        <w:rPr>
          <w:rFonts w:asciiTheme="minorHAnsi" w:hAnsiTheme="minorHAnsi"/>
          <w:color w:val="363435"/>
          <w:spacing w:val="-5"/>
          <w:w w:val="9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name</w:t>
      </w:r>
      <w:r w:rsidRPr="00F324B9">
        <w:rPr>
          <w:rFonts w:asciiTheme="minorHAnsi" w:hAnsiTheme="minorHAnsi"/>
          <w:color w:val="363435"/>
          <w:spacing w:val="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2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ganis</w:t>
      </w:r>
      <w:r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tion</w:t>
      </w:r>
      <w:proofErr w:type="spellEnd"/>
      <w:r w:rsidRPr="00F324B9">
        <w:rPr>
          <w:rFonts w:asciiTheme="minorHAnsi" w:hAnsiTheme="minorHAnsi"/>
          <w:color w:val="363435"/>
          <w:spacing w:val="-10"/>
          <w:w w:val="10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or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individual</w:t>
      </w:r>
      <w:r w:rsidRPr="00F324B9">
        <w:rPr>
          <w:rFonts w:asciiTheme="minorHAnsi" w:hAnsiTheme="minorHAnsi"/>
          <w:color w:val="363435"/>
          <w:spacing w:val="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applica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2"/>
          <w:sz w:val="22"/>
          <w:szCs w:val="22"/>
        </w:rPr>
        <w:t>applying:</w:t>
      </w:r>
    </w:p>
    <w:p w:rsidR="00154366" w:rsidRDefault="00741BCE">
      <w:pPr>
        <w:spacing w:line="200" w:lineRule="exact"/>
      </w:pPr>
      <w:r w:rsidRPr="00741BCE">
        <w:rPr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37758" behindDoc="1" locked="0" layoutInCell="1" allowOverlap="1" wp14:anchorId="6D9D0BBC" wp14:editId="3CD81146">
            <wp:simplePos x="0" y="0"/>
            <wp:positionH relativeFrom="column">
              <wp:posOffset>2331720</wp:posOffset>
            </wp:positionH>
            <wp:positionV relativeFrom="paragraph">
              <wp:posOffset>62230</wp:posOffset>
            </wp:positionV>
            <wp:extent cx="2277745" cy="242062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BCE">
        <w:rPr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38782" behindDoc="1" locked="0" layoutInCell="1" allowOverlap="1" wp14:anchorId="2C54F165" wp14:editId="51BD7E24">
            <wp:simplePos x="0" y="0"/>
            <wp:positionH relativeFrom="column">
              <wp:posOffset>2895600</wp:posOffset>
            </wp:positionH>
            <wp:positionV relativeFrom="paragraph">
              <wp:posOffset>72390</wp:posOffset>
            </wp:positionV>
            <wp:extent cx="1147445" cy="20072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2" w:line="260" w:lineRule="exact"/>
        <w:rPr>
          <w:sz w:val="26"/>
          <w:szCs w:val="26"/>
        </w:rPr>
      </w:pPr>
    </w:p>
    <w:p w:rsidR="00154366" w:rsidRPr="00F324B9" w:rsidRDefault="00753136">
      <w:pPr>
        <w:spacing w:before="29"/>
        <w:ind w:left="29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color w:val="363435"/>
          <w:spacing w:val="-5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-6350</wp:posOffset>
                </wp:positionV>
                <wp:extent cx="6576060" cy="418465"/>
                <wp:effectExtent l="6350" t="14605" r="8890" b="14605"/>
                <wp:wrapNone/>
                <wp:docPr id="5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6060" cy="418465"/>
                        </a:xfrm>
                        <a:custGeom>
                          <a:avLst/>
                          <a:gdLst>
                            <a:gd name="T0" fmla="+- 0 775 775"/>
                            <a:gd name="T1" fmla="*/ T0 w 10356"/>
                            <a:gd name="T2" fmla="+- 0 7128 6470"/>
                            <a:gd name="T3" fmla="*/ 7128 h 659"/>
                            <a:gd name="T4" fmla="+- 0 11131 775"/>
                            <a:gd name="T5" fmla="*/ T4 w 10356"/>
                            <a:gd name="T6" fmla="+- 0 7128 6470"/>
                            <a:gd name="T7" fmla="*/ 7128 h 659"/>
                            <a:gd name="T8" fmla="+- 0 11131 775"/>
                            <a:gd name="T9" fmla="*/ T8 w 10356"/>
                            <a:gd name="T10" fmla="+- 0 6470 6470"/>
                            <a:gd name="T11" fmla="*/ 6470 h 659"/>
                            <a:gd name="T12" fmla="+- 0 775 775"/>
                            <a:gd name="T13" fmla="*/ T12 w 10356"/>
                            <a:gd name="T14" fmla="+- 0 6470 6470"/>
                            <a:gd name="T15" fmla="*/ 6470 h 659"/>
                            <a:gd name="T16" fmla="+- 0 775 775"/>
                            <a:gd name="T17" fmla="*/ T16 w 10356"/>
                            <a:gd name="T18" fmla="+- 0 7128 6470"/>
                            <a:gd name="T19" fmla="*/ 7128 h 6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356" h="659">
                              <a:moveTo>
                                <a:pt x="0" y="658"/>
                              </a:moveTo>
                              <a:lnTo>
                                <a:pt x="10356" y="658"/>
                              </a:lnTo>
                              <a:lnTo>
                                <a:pt x="10356" y="0"/>
                              </a:lnTo>
                              <a:lnTo>
                                <a:pt x="0" y="0"/>
                              </a:lnTo>
                              <a:lnTo>
                                <a:pt x="0" y="6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C3B099" id="Freeform 45" o:spid="_x0000_s1026" style="position:absolute;margin-left:9.75pt;margin-top:-.5pt;width:517.8pt;height:32.9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56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" path="m,658r10356,l10356,,,,,658xe" filled="f" strokecolor="#363435" strokeweight="1pt">
                <v:path arrowok="t" o:connecttype="custom" o:connectlocs="0,4526280;6576060,4526280;6576060,4108450;0,4108450;0,4526280" o:connectangles="0,0,0,0,0"/>
              </v:shape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5"/>
          <w:sz w:val="22"/>
          <w:szCs w:val="22"/>
        </w:rPr>
        <w:t>P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ostal</w:t>
      </w:r>
      <w:r w:rsidR="001C44AC" w:rsidRPr="00F324B9">
        <w:rPr>
          <w:rFonts w:asciiTheme="minorHAnsi" w:hAnsiTheme="minorHAnsi"/>
          <w:color w:val="363435"/>
          <w:spacing w:val="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9"/>
          <w:sz w:val="22"/>
          <w:szCs w:val="22"/>
        </w:rPr>
        <w:t>add</w:t>
      </w:r>
      <w:r w:rsidR="001C44AC" w:rsidRPr="00F324B9">
        <w:rPr>
          <w:rFonts w:asciiTheme="minorHAnsi" w:hAnsiTheme="minorHAnsi"/>
          <w:color w:val="363435"/>
          <w:spacing w:val="-2"/>
          <w:w w:val="109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ess: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2" w:line="220" w:lineRule="exact"/>
        <w:rPr>
          <w:sz w:val="22"/>
          <w:szCs w:val="22"/>
        </w:rPr>
      </w:pPr>
    </w:p>
    <w:p w:rsidR="00154366" w:rsidRPr="00F324B9" w:rsidRDefault="00753136">
      <w:pPr>
        <w:spacing w:line="520" w:lineRule="atLeast"/>
        <w:ind w:left="299" w:right="63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color w:val="363435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144780</wp:posOffset>
                </wp:positionV>
                <wp:extent cx="6576060" cy="724535"/>
                <wp:effectExtent l="6350" t="13335" r="8890" b="14605"/>
                <wp:wrapNone/>
                <wp:docPr id="5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6060" cy="724535"/>
                        </a:xfrm>
                        <a:custGeom>
                          <a:avLst/>
                          <a:gdLst>
                            <a:gd name="T0" fmla="+- 0 775 775"/>
                            <a:gd name="T1" fmla="*/ T0 w 10356"/>
                            <a:gd name="T2" fmla="+- 0 8763 7622"/>
                            <a:gd name="T3" fmla="*/ 8763 h 1141"/>
                            <a:gd name="T4" fmla="+- 0 11131 775"/>
                            <a:gd name="T5" fmla="*/ T4 w 10356"/>
                            <a:gd name="T6" fmla="+- 0 8763 7622"/>
                            <a:gd name="T7" fmla="*/ 8763 h 1141"/>
                            <a:gd name="T8" fmla="+- 0 11131 775"/>
                            <a:gd name="T9" fmla="*/ T8 w 10356"/>
                            <a:gd name="T10" fmla="+- 0 7622 7622"/>
                            <a:gd name="T11" fmla="*/ 7622 h 1141"/>
                            <a:gd name="T12" fmla="+- 0 775 775"/>
                            <a:gd name="T13" fmla="*/ T12 w 10356"/>
                            <a:gd name="T14" fmla="+- 0 7622 7622"/>
                            <a:gd name="T15" fmla="*/ 7622 h 1141"/>
                            <a:gd name="T16" fmla="+- 0 775 775"/>
                            <a:gd name="T17" fmla="*/ T16 w 10356"/>
                            <a:gd name="T18" fmla="+- 0 8763 7622"/>
                            <a:gd name="T19" fmla="*/ 8763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356" h="1141">
                              <a:moveTo>
                                <a:pt x="0" y="1141"/>
                              </a:moveTo>
                              <a:lnTo>
                                <a:pt x="10356" y="1141"/>
                              </a:lnTo>
                              <a:lnTo>
                                <a:pt x="10356" y="0"/>
                              </a:lnTo>
                              <a:lnTo>
                                <a:pt x="0" y="0"/>
                              </a:lnTo>
                              <a:lnTo>
                                <a:pt x="0" y="114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04CE1A" id="Freeform 44" o:spid="_x0000_s1026" style="position:absolute;margin-left:9.75pt;margin-top:11.4pt;width:517.8pt;height:57.0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56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" path="m,1141r10356,l10356,,,,,1141xe" filled="f" strokecolor="#363435" strokeweight="1pt">
                <v:path arrowok="t" o:connecttype="custom" o:connectlocs="0,5564505;6576060,5564505;6576060,4839970;0,4839970;0,5564505" o:connectangles="0,0,0,0,0"/>
              </v:shape>
            </w:pict>
          </mc:Fallback>
        </mc:AlternateContent>
      </w:r>
      <w:proofErr w:type="spellStart"/>
      <w:r w:rsidR="001C44AC" w:rsidRPr="00F324B9">
        <w:rPr>
          <w:rFonts w:asciiTheme="minorHAnsi" w:hAnsiTheme="minorHAnsi"/>
          <w:color w:val="363435"/>
          <w:w w:val="9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2"/>
          <w:w w:val="96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ganis</w:t>
      </w:r>
      <w:r w:rsidR="001C44AC"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tio</w:t>
      </w:r>
      <w:r w:rsidR="001C44AC" w:rsidRPr="00F324B9">
        <w:rPr>
          <w:rFonts w:asciiTheme="minorHAnsi" w:hAnsiTheme="minorHAnsi"/>
          <w:color w:val="363435"/>
          <w:spacing w:val="-7"/>
          <w:w w:val="107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-16"/>
          <w:w w:val="62"/>
          <w:sz w:val="22"/>
          <w:szCs w:val="22"/>
        </w:rPr>
        <w:t>’</w:t>
      </w:r>
      <w:r w:rsidR="001C44AC" w:rsidRPr="00F324B9">
        <w:rPr>
          <w:rFonts w:asciiTheme="minorHAnsi" w:hAnsiTheme="minorHAnsi"/>
          <w:color w:val="363435"/>
          <w:w w:val="101"/>
          <w:sz w:val="22"/>
          <w:szCs w:val="22"/>
        </w:rPr>
        <w:t>s</w:t>
      </w:r>
      <w:proofErr w:type="spellEnd"/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/</w:t>
      </w:r>
      <w:r w:rsidR="001C44AC" w:rsidRPr="00F324B9">
        <w:rPr>
          <w:rFonts w:asciiTheme="minorHAnsi" w:hAnsiTheme="minorHAnsi"/>
          <w:color w:val="363435"/>
          <w:spacing w:val="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5"/>
          <w:sz w:val="22"/>
          <w:szCs w:val="22"/>
        </w:rPr>
        <w:t>applica</w:t>
      </w:r>
      <w:r w:rsidR="001C44AC" w:rsidRPr="00F324B9">
        <w:rPr>
          <w:rFonts w:asciiTheme="minorHAnsi" w:hAnsiTheme="minorHAnsi"/>
          <w:color w:val="363435"/>
          <w:spacing w:val="-1"/>
          <w:w w:val="105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5"/>
          <w:w w:val="119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16"/>
          <w:w w:val="62"/>
          <w:sz w:val="22"/>
          <w:szCs w:val="22"/>
        </w:rPr>
        <w:t>’</w:t>
      </w:r>
      <w:r w:rsidR="001C44AC" w:rsidRPr="00F324B9">
        <w:rPr>
          <w:rFonts w:asciiTheme="minorHAnsi" w:hAnsiTheme="minorHAnsi"/>
          <w:color w:val="363435"/>
          <w:w w:val="101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bank</w:t>
      </w:r>
      <w:r w:rsidR="001C44AC" w:rsidRPr="00F324B9">
        <w:rPr>
          <w:rFonts w:asciiTheme="minorHAnsi" w:hAnsiTheme="minorHAnsi"/>
          <w:color w:val="363435"/>
          <w:spacing w:val="1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4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1"/>
          <w:w w:val="104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1"/>
          <w:w w:val="101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w w:val="110"/>
          <w:sz w:val="22"/>
          <w:szCs w:val="22"/>
        </w:rPr>
        <w:t>ou</w:t>
      </w:r>
      <w:r w:rsidR="001C44AC" w:rsidRPr="00F324B9">
        <w:rPr>
          <w:rFonts w:asciiTheme="minorHAnsi" w:hAnsiTheme="minorHAnsi"/>
          <w:color w:val="363435"/>
          <w:spacing w:val="-1"/>
          <w:w w:val="110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w w:val="97"/>
          <w:sz w:val="22"/>
          <w:szCs w:val="22"/>
        </w:rPr>
        <w:t xml:space="preserve">t: </w:t>
      </w:r>
      <w:r w:rsidR="001C44AC" w:rsidRPr="00F324B9">
        <w:rPr>
          <w:rFonts w:asciiTheme="minorHAnsi" w:hAnsiTheme="minorHAnsi"/>
          <w:color w:val="363435"/>
          <w:spacing w:val="-3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cc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ou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5"/>
          <w:sz w:val="22"/>
          <w:szCs w:val="22"/>
        </w:rPr>
        <w:t>name: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5" w:line="220" w:lineRule="exact"/>
        <w:rPr>
          <w:sz w:val="22"/>
          <w:szCs w:val="22"/>
        </w:rPr>
      </w:pPr>
    </w:p>
    <w:p w:rsidR="00154366" w:rsidRPr="00F324B9" w:rsidRDefault="00753136">
      <w:pPr>
        <w:spacing w:before="29" w:line="500" w:lineRule="auto"/>
        <w:ind w:left="290" w:right="6674" w:firstLine="9"/>
        <w:rPr>
          <w:rFonts w:asciiTheme="minorHAnsi" w:hAnsiTheme="minorHAnsi"/>
          <w:sz w:val="22"/>
          <w:szCs w:val="22"/>
        </w:rPr>
      </w:pPr>
      <w:r>
        <w:rPr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17780</wp:posOffset>
                </wp:positionV>
                <wp:extent cx="6576060" cy="898525"/>
                <wp:effectExtent l="6350" t="13335" r="8890" b="12065"/>
                <wp:wrapNone/>
                <wp:docPr id="5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6060" cy="898525"/>
                        </a:xfrm>
                        <a:custGeom>
                          <a:avLst/>
                          <a:gdLst>
                            <a:gd name="T0" fmla="+- 0 775 775"/>
                            <a:gd name="T1" fmla="*/ T0 w 10356"/>
                            <a:gd name="T2" fmla="+- 0 10672 9257"/>
                            <a:gd name="T3" fmla="*/ 10672 h 1415"/>
                            <a:gd name="T4" fmla="+- 0 11131 775"/>
                            <a:gd name="T5" fmla="*/ T4 w 10356"/>
                            <a:gd name="T6" fmla="+- 0 10672 9257"/>
                            <a:gd name="T7" fmla="*/ 10672 h 1415"/>
                            <a:gd name="T8" fmla="+- 0 11131 775"/>
                            <a:gd name="T9" fmla="*/ T8 w 10356"/>
                            <a:gd name="T10" fmla="+- 0 9257 9257"/>
                            <a:gd name="T11" fmla="*/ 9257 h 1415"/>
                            <a:gd name="T12" fmla="+- 0 775 775"/>
                            <a:gd name="T13" fmla="*/ T12 w 10356"/>
                            <a:gd name="T14" fmla="+- 0 9257 9257"/>
                            <a:gd name="T15" fmla="*/ 9257 h 1415"/>
                            <a:gd name="T16" fmla="+- 0 775 775"/>
                            <a:gd name="T17" fmla="*/ T16 w 10356"/>
                            <a:gd name="T18" fmla="+- 0 10672 9257"/>
                            <a:gd name="T19" fmla="*/ 10672 h 14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356" h="1415">
                              <a:moveTo>
                                <a:pt x="0" y="1415"/>
                              </a:moveTo>
                              <a:lnTo>
                                <a:pt x="10356" y="1415"/>
                              </a:lnTo>
                              <a:lnTo>
                                <a:pt x="10356" y="0"/>
                              </a:lnTo>
                              <a:lnTo>
                                <a:pt x="0" y="0"/>
                              </a:lnTo>
                              <a:lnTo>
                                <a:pt x="0" y="141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25BB9A" id="Freeform 43" o:spid="_x0000_s1026" style="position:absolute;margin-left:9.75pt;margin-top:1.4pt;width:517.8pt;height:70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56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" path="m,1415r10356,l10356,,,,,1415xe" filled="f" strokecolor="#363435" strokeweight="1pt">
                <v:path arrowok="t" o:connecttype="custom" o:connectlocs="0,6776720;6576060,6776720;6576060,5878195;0,5878195;0,6776720" o:connectangles="0,0,0,0,0"/>
              </v:shape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Name</w:t>
      </w:r>
      <w:r w:rsidR="001C44AC"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and</w:t>
      </w:r>
      <w:r w:rsidR="001C44AC"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position</w:t>
      </w:r>
      <w:r w:rsidR="001C44AC" w:rsidRPr="00F324B9">
        <w:rPr>
          <w:rFonts w:asciiTheme="minorHAnsi" w:hAnsiTheme="minorHAnsi"/>
          <w:color w:val="363435"/>
          <w:spacing w:val="3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of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ta</w:t>
      </w:r>
      <w:r w:rsidR="001C44AC" w:rsidRPr="00F324B9">
        <w:rPr>
          <w:rFonts w:asciiTheme="minorHAnsi" w:hAnsiTheme="minorHAnsi"/>
          <w:color w:val="363435"/>
          <w:spacing w:val="3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4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5"/>
          <w:sz w:val="22"/>
          <w:szCs w:val="22"/>
        </w:rPr>
        <w:t xml:space="preserve">person: </w:t>
      </w:r>
      <w:r w:rsidR="001C44AC" w:rsidRPr="00F324B9">
        <w:rPr>
          <w:rFonts w:asciiTheme="minorHAnsi" w:hAnsiTheme="minorHAnsi"/>
          <w:color w:val="363435"/>
          <w:spacing w:val="-16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110"/>
          <w:sz w:val="22"/>
          <w:szCs w:val="22"/>
        </w:rPr>
        <w:t>elephone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9"/>
          <w:sz w:val="22"/>
          <w:szCs w:val="22"/>
        </w:rPr>
        <w:t>numbe</w:t>
      </w:r>
      <w:r w:rsidR="001C44AC" w:rsidRPr="00F324B9">
        <w:rPr>
          <w:rFonts w:asciiTheme="minorHAnsi" w:hAnsiTheme="minorHAnsi"/>
          <w:color w:val="363435"/>
          <w:spacing w:val="2"/>
          <w:w w:val="109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74"/>
          <w:sz w:val="22"/>
          <w:szCs w:val="22"/>
        </w:rPr>
        <w:t>:</w:t>
      </w:r>
    </w:p>
    <w:p w:rsidR="00154366" w:rsidRPr="00F324B9" w:rsidRDefault="001C44AC">
      <w:pPr>
        <w:spacing w:before="10"/>
        <w:ind w:left="299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w w:val="95"/>
          <w:sz w:val="22"/>
          <w:szCs w:val="22"/>
        </w:rPr>
        <w:t>Email</w:t>
      </w:r>
      <w:r w:rsidRPr="00F324B9">
        <w:rPr>
          <w:rFonts w:asciiTheme="minorHAnsi" w:hAnsiTheme="minorHAnsi"/>
          <w:color w:val="363435"/>
          <w:spacing w:val="-5"/>
          <w:w w:val="9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9"/>
          <w:sz w:val="22"/>
          <w:szCs w:val="22"/>
        </w:rPr>
        <w:t>add</w:t>
      </w:r>
      <w:r w:rsidRPr="00F324B9">
        <w:rPr>
          <w:rFonts w:asciiTheme="minorHAnsi" w:hAnsiTheme="minorHAnsi"/>
          <w:color w:val="363435"/>
          <w:spacing w:val="-2"/>
          <w:w w:val="109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ess:</w:t>
      </w:r>
    </w:p>
    <w:p w:rsidR="00154366" w:rsidRDefault="00154366">
      <w:pPr>
        <w:spacing w:before="10" w:line="180" w:lineRule="exact"/>
        <w:rPr>
          <w:sz w:val="19"/>
          <w:szCs w:val="19"/>
        </w:rPr>
      </w:pPr>
    </w:p>
    <w:p w:rsidR="00154366" w:rsidRDefault="00154366">
      <w:pPr>
        <w:spacing w:line="200" w:lineRule="exact"/>
      </w:pPr>
    </w:p>
    <w:p w:rsidR="00154366" w:rsidRDefault="00753136">
      <w:pPr>
        <w:spacing w:line="200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7032625</wp:posOffset>
                </wp:positionV>
                <wp:extent cx="6576060" cy="418465"/>
                <wp:effectExtent l="6350" t="12700" r="8890" b="6985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418465"/>
                          <a:chOff x="775" y="11165"/>
                          <a:chExt cx="10356" cy="659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775" y="11165"/>
                            <a:ext cx="10356" cy="659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10356"/>
                              <a:gd name="T2" fmla="+- 0 11824 11165"/>
                              <a:gd name="T3" fmla="*/ 11824 h 659"/>
                              <a:gd name="T4" fmla="+- 0 11131 775"/>
                              <a:gd name="T5" fmla="*/ T4 w 10356"/>
                              <a:gd name="T6" fmla="+- 0 11824 11165"/>
                              <a:gd name="T7" fmla="*/ 11824 h 659"/>
                              <a:gd name="T8" fmla="+- 0 11131 775"/>
                              <a:gd name="T9" fmla="*/ T8 w 10356"/>
                              <a:gd name="T10" fmla="+- 0 11165 11165"/>
                              <a:gd name="T11" fmla="*/ 11165 h 659"/>
                              <a:gd name="T12" fmla="+- 0 775 775"/>
                              <a:gd name="T13" fmla="*/ T12 w 10356"/>
                              <a:gd name="T14" fmla="+- 0 11165 11165"/>
                              <a:gd name="T15" fmla="*/ 11165 h 659"/>
                              <a:gd name="T16" fmla="+- 0 775 775"/>
                              <a:gd name="T17" fmla="*/ T16 w 10356"/>
                              <a:gd name="T18" fmla="+- 0 11824 11165"/>
                              <a:gd name="T19" fmla="*/ 11824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6" h="659">
                                <a:moveTo>
                                  <a:pt x="0" y="659"/>
                                </a:moveTo>
                                <a:lnTo>
                                  <a:pt x="10356" y="659"/>
                                </a:lnTo>
                                <a:lnTo>
                                  <a:pt x="10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0899F5A" id="Group 49" o:spid="_x0000_s1026" style="position:absolute;margin-left:38.75pt;margin-top:553.75pt;width:517.8pt;height:32.95pt;z-index:-251659264;mso-position-horizontal-relative:page;mso-position-vertical-relative:page" coordorigin="775,11165" coordsize="10356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">
                <v:shape id="Freeform 50" o:spid="_x0000_s1027" style="position:absolute;left:775;top:11165;width:10356;height:659;visibility:visible;mso-wrap-style:square;v-text-anchor:top" coordsize="1035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" path="m,659r10356,l10356,,,,,659xe" filled="f" strokecolor="#363435" strokeweight="1pt">
                  <v:path arrowok="t" o:connecttype="custom" o:connectlocs="0,11824;10356,11824;10356,11165;0,11165;0,11824" o:connectangles="0,0,0,0,0"/>
                </v:shape>
                <w10:wrap anchorx="page" anchory="page"/>
              </v:group>
            </w:pict>
          </mc:Fallback>
        </mc:AlternateContent>
      </w:r>
    </w:p>
    <w:p w:rsidR="00154366" w:rsidRPr="00F324B9" w:rsidRDefault="001C44AC">
      <w:pPr>
        <w:spacing w:line="240" w:lineRule="exact"/>
        <w:ind w:left="299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spacing w:val="1"/>
          <w:w w:val="80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12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"/>
          <w:w w:val="112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w w:val="101"/>
          <w:sz w:val="22"/>
          <w:szCs w:val="22"/>
        </w:rPr>
        <w:t>is</w:t>
      </w:r>
      <w:r w:rsidRPr="00F324B9">
        <w:rPr>
          <w:rFonts w:asciiTheme="minorHAnsi" w:hAnsiTheme="minorHAnsi"/>
          <w:color w:val="363435"/>
          <w:spacing w:val="-1"/>
          <w:w w:val="10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2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12"/>
          <w:sz w:val="22"/>
          <w:szCs w:val="22"/>
        </w:rPr>
        <w:t>ed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or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94"/>
          <w:sz w:val="22"/>
          <w:szCs w:val="22"/>
        </w:rPr>
        <w:t>full</w:t>
      </w:r>
      <w:r w:rsidRPr="00F324B9">
        <w:rPr>
          <w:rFonts w:asciiTheme="minorHAnsi" w:hAnsiTheme="minorHAnsi"/>
          <w:color w:val="363435"/>
          <w:spacing w:val="-5"/>
          <w:w w:val="9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name</w:t>
      </w:r>
      <w:r w:rsidRPr="00F324B9">
        <w:rPr>
          <w:rFonts w:asciiTheme="minorHAnsi" w:hAnsiTheme="minorHAnsi"/>
          <w:color w:val="363435"/>
          <w:spacing w:val="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umb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ella</w:t>
      </w:r>
      <w:r w:rsidRPr="00F324B9">
        <w:rPr>
          <w:rFonts w:asciiTheme="minorHAnsi" w:hAnsiTheme="minorHAnsi"/>
          <w:color w:val="363435"/>
          <w:spacing w:val="3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or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pa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46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ganis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tion</w:t>
      </w:r>
      <w:proofErr w:type="spellEnd"/>
      <w:r w:rsidRPr="00F324B9">
        <w:rPr>
          <w:rFonts w:asciiTheme="minorHAnsi" w:hAnsiTheme="minorHAnsi"/>
          <w:color w:val="363435"/>
          <w:sz w:val="22"/>
          <w:szCs w:val="22"/>
        </w:rPr>
        <w:t>,</w:t>
      </w:r>
      <w:r w:rsidRPr="00F324B9">
        <w:rPr>
          <w:rFonts w:asciiTheme="minorHAnsi" w:hAnsiTheme="minorHAnsi"/>
          <w:color w:val="363435"/>
          <w:spacing w:val="4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86"/>
          <w:sz w:val="22"/>
          <w:szCs w:val="22"/>
        </w:rPr>
        <w:t xml:space="preserve">if </w:t>
      </w:r>
      <w:r w:rsidRPr="00F324B9">
        <w:rPr>
          <w:rFonts w:asciiTheme="minorHAnsi" w:hAnsiTheme="minorHAnsi"/>
          <w:color w:val="363435"/>
          <w:w w:val="103"/>
          <w:sz w:val="22"/>
          <w:szCs w:val="22"/>
        </w:rPr>
        <w:t>applicable: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7" w:line="220" w:lineRule="exact"/>
        <w:rPr>
          <w:sz w:val="22"/>
          <w:szCs w:val="22"/>
        </w:rPr>
      </w:pPr>
    </w:p>
    <w:p w:rsidR="00154366" w:rsidRPr="00F324B9" w:rsidRDefault="00753136">
      <w:pPr>
        <w:spacing w:before="29" w:line="240" w:lineRule="exact"/>
        <w:ind w:left="29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7732395</wp:posOffset>
                </wp:positionV>
                <wp:extent cx="6576060" cy="418465"/>
                <wp:effectExtent l="6350" t="7620" r="8890" b="12065"/>
                <wp:wrapNone/>
                <wp:docPr id="4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418465"/>
                          <a:chOff x="775" y="12282"/>
                          <a:chExt cx="10356" cy="659"/>
                        </a:xfrm>
                      </wpg:grpSpPr>
                      <wps:wsp>
                        <wps:cNvPr id="50" name="Freeform 54"/>
                        <wps:cNvSpPr>
                          <a:spLocks/>
                        </wps:cNvSpPr>
                        <wps:spPr bwMode="auto">
                          <a:xfrm>
                            <a:off x="775" y="12282"/>
                            <a:ext cx="10356" cy="659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10356"/>
                              <a:gd name="T2" fmla="+- 0 12941 12282"/>
                              <a:gd name="T3" fmla="*/ 12941 h 659"/>
                              <a:gd name="T4" fmla="+- 0 11131 775"/>
                              <a:gd name="T5" fmla="*/ T4 w 10356"/>
                              <a:gd name="T6" fmla="+- 0 12941 12282"/>
                              <a:gd name="T7" fmla="*/ 12941 h 659"/>
                              <a:gd name="T8" fmla="+- 0 11131 775"/>
                              <a:gd name="T9" fmla="*/ T8 w 10356"/>
                              <a:gd name="T10" fmla="+- 0 12282 12282"/>
                              <a:gd name="T11" fmla="*/ 12282 h 659"/>
                              <a:gd name="T12" fmla="+- 0 775 775"/>
                              <a:gd name="T13" fmla="*/ T12 w 10356"/>
                              <a:gd name="T14" fmla="+- 0 12282 12282"/>
                              <a:gd name="T15" fmla="*/ 12282 h 659"/>
                              <a:gd name="T16" fmla="+- 0 775 775"/>
                              <a:gd name="T17" fmla="*/ T16 w 10356"/>
                              <a:gd name="T18" fmla="+- 0 12941 12282"/>
                              <a:gd name="T19" fmla="*/ 12941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6" h="659">
                                <a:moveTo>
                                  <a:pt x="0" y="659"/>
                                </a:moveTo>
                                <a:lnTo>
                                  <a:pt x="10356" y="659"/>
                                </a:lnTo>
                                <a:lnTo>
                                  <a:pt x="10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2C2142A" id="Group 53" o:spid="_x0000_s1026" style="position:absolute;margin-left:38.75pt;margin-top:608.85pt;width:517.8pt;height:32.95pt;z-index:-251657216;mso-position-horizontal-relative:page;mso-position-vertical-relative:page" coordorigin="775,12282" coordsize="10356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">
                <v:shape id="Freeform 54" o:spid="_x0000_s1027" style="position:absolute;left:775;top:12282;width:10356;height:659;visibility:visible;mso-wrap-style:square;v-text-anchor:top" coordsize="1035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" path="m,659r10356,l10356,,,,,659xe" filled="f" strokecolor="#363435" strokeweight="1pt">
                  <v:path arrowok="t" o:connecttype="custom" o:connectlocs="0,12941;10356,12941;10356,12282;0,12282;0,12941" o:connectangles="0,0,0,0,0"/>
                </v:shape>
                <w10:wrap anchorx="page" anchory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9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ype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of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proofErr w:type="spellStart"/>
      <w:r w:rsidR="001C44AC" w:rsidRPr="00F324B9">
        <w:rPr>
          <w:rFonts w:asciiTheme="minorHAnsi" w:hAnsiTheme="minorHAnsi"/>
          <w:color w:val="36343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ganis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tion</w:t>
      </w:r>
      <w:proofErr w:type="spellEnd"/>
      <w:r w:rsidR="001C44AC" w:rsidRPr="00F324B9">
        <w:rPr>
          <w:rFonts w:asciiTheme="minorHAnsi" w:hAnsiTheme="minorHAnsi"/>
          <w:color w:val="363435"/>
          <w:sz w:val="22"/>
          <w:szCs w:val="22"/>
        </w:rPr>
        <w:t>,</w:t>
      </w:r>
      <w:r w:rsidR="001C44AC" w:rsidRPr="00F324B9">
        <w:rPr>
          <w:rFonts w:asciiTheme="minorHAnsi" w:hAnsiTheme="minorHAnsi"/>
          <w:color w:val="363435"/>
          <w:spacing w:val="4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86"/>
          <w:sz w:val="22"/>
          <w:szCs w:val="22"/>
        </w:rPr>
        <w:t xml:space="preserve">if </w:t>
      </w:r>
      <w:r w:rsidR="001C44AC" w:rsidRPr="00F324B9">
        <w:rPr>
          <w:rFonts w:asciiTheme="minorHAnsi" w:hAnsiTheme="minorHAnsi"/>
          <w:color w:val="363435"/>
          <w:w w:val="105"/>
          <w:sz w:val="22"/>
          <w:szCs w:val="22"/>
        </w:rPr>
        <w:t>applicabl</w:t>
      </w:r>
      <w:r w:rsidR="001C44AC" w:rsidRPr="00F324B9">
        <w:rPr>
          <w:rFonts w:asciiTheme="minorHAnsi" w:hAnsiTheme="minorHAnsi"/>
          <w:color w:val="363435"/>
          <w:spacing w:val="-3"/>
          <w:w w:val="10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w w:val="82"/>
          <w:sz w:val="22"/>
          <w:szCs w:val="22"/>
        </w:rPr>
        <w:t>,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3"/>
          <w:w w:val="113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w w:val="102"/>
          <w:sz w:val="22"/>
          <w:szCs w:val="22"/>
        </w:rPr>
        <w:t>.</w:t>
      </w:r>
      <w:r w:rsidR="001C44AC" w:rsidRPr="00F324B9">
        <w:rPr>
          <w:rFonts w:asciiTheme="minorHAnsi" w:hAnsiTheme="minorHAnsi"/>
          <w:color w:val="363435"/>
          <w:spacing w:val="-3"/>
          <w:w w:val="102"/>
          <w:sz w:val="22"/>
          <w:szCs w:val="22"/>
        </w:rPr>
        <w:t>g</w:t>
      </w:r>
      <w:r w:rsidR="001C44AC"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Cha</w:t>
      </w:r>
      <w:r w:rsidR="001C44AC" w:rsidRPr="00F324B9">
        <w:rPr>
          <w:rFonts w:asciiTheme="minorHAnsi" w:hAnsiTheme="minorHAnsi"/>
          <w:color w:val="363435"/>
          <w:spacing w:val="1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itable</w:t>
      </w:r>
      <w:r w:rsidR="001C44AC"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0"/>
          <w:w w:val="9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97"/>
          <w:sz w:val="22"/>
          <w:szCs w:val="22"/>
        </w:rPr>
        <w:t>rus</w:t>
      </w:r>
      <w:r w:rsidR="001C44AC" w:rsidRPr="00F324B9">
        <w:rPr>
          <w:rFonts w:asciiTheme="minorHAnsi" w:hAnsiTheme="minorHAnsi"/>
          <w:color w:val="363435"/>
          <w:spacing w:val="-1"/>
          <w:w w:val="9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97"/>
          <w:sz w:val="22"/>
          <w:szCs w:val="22"/>
        </w:rPr>
        <w:t>,</w:t>
      </w:r>
      <w:r w:rsidR="001C44AC" w:rsidRPr="00F324B9">
        <w:rPr>
          <w:rFonts w:asciiTheme="minorHAnsi" w:hAnsiTheme="minorHAnsi"/>
          <w:color w:val="363435"/>
          <w:spacing w:val="-3"/>
          <w:w w:val="9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2"/>
          <w:w w:val="71"/>
          <w:sz w:val="22"/>
          <w:szCs w:val="22"/>
        </w:rPr>
        <w:t>I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w w:val="10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1"/>
          <w:w w:val="10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po</w:t>
      </w:r>
      <w:r w:rsidR="001C44AC" w:rsidRPr="00F324B9">
        <w:rPr>
          <w:rFonts w:asciiTheme="minorHAnsi" w:hAnsiTheme="minorHAnsi"/>
          <w:color w:val="363435"/>
          <w:spacing w:val="-1"/>
          <w:w w:val="108"/>
          <w:sz w:val="22"/>
          <w:szCs w:val="22"/>
        </w:rPr>
        <w:t>ra</w:t>
      </w:r>
      <w:r w:rsidR="001C44AC" w:rsidRPr="00F324B9">
        <w:rPr>
          <w:rFonts w:asciiTheme="minorHAnsi" w:hAnsiTheme="minorHAnsi"/>
          <w:color w:val="363435"/>
          <w:spacing w:val="-1"/>
          <w:w w:val="119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112"/>
          <w:sz w:val="22"/>
          <w:szCs w:val="22"/>
        </w:rPr>
        <w:t>ed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1"/>
          <w:w w:val="88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ocie</w:t>
      </w:r>
      <w:r w:rsidR="001C44AC" w:rsidRPr="00F324B9">
        <w:rPr>
          <w:rFonts w:asciiTheme="minorHAnsi" w:hAnsiTheme="minorHAnsi"/>
          <w:color w:val="363435"/>
          <w:spacing w:val="2"/>
          <w:w w:val="106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5"/>
          <w:w w:val="94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w w:val="74"/>
          <w:sz w:val="22"/>
          <w:szCs w:val="22"/>
        </w:rPr>
        <w:t>: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7" w:line="220" w:lineRule="exact"/>
        <w:rPr>
          <w:sz w:val="22"/>
          <w:szCs w:val="22"/>
        </w:rPr>
      </w:pPr>
    </w:p>
    <w:p w:rsidR="00154366" w:rsidRPr="00F324B9" w:rsidRDefault="00753136">
      <w:pPr>
        <w:spacing w:before="29"/>
        <w:ind w:left="299"/>
        <w:rPr>
          <w:rFonts w:asciiTheme="minorHAnsi" w:hAnsiTheme="minorHAnsi"/>
          <w:sz w:val="22"/>
          <w:szCs w:val="22"/>
        </w:rPr>
        <w:sectPr w:rsidR="00154366" w:rsidRPr="00F324B9">
          <w:pgSz w:w="12140" w:h="14980"/>
          <w:pgMar w:top="840" w:right="1100" w:bottom="280" w:left="580" w:header="332" w:footer="0" w:gutter="0"/>
          <w:cols w:space="720"/>
        </w:sect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8432165</wp:posOffset>
                </wp:positionV>
                <wp:extent cx="6576060" cy="418465"/>
                <wp:effectExtent l="6350" t="12065" r="8890" b="7620"/>
                <wp:wrapNone/>
                <wp:docPr id="4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418465"/>
                          <a:chOff x="775" y="13399"/>
                          <a:chExt cx="10356" cy="659"/>
                        </a:xfrm>
                      </wpg:grpSpPr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775" y="13399"/>
                            <a:ext cx="10356" cy="659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10356"/>
                              <a:gd name="T2" fmla="+- 0 14057 13399"/>
                              <a:gd name="T3" fmla="*/ 14057 h 659"/>
                              <a:gd name="T4" fmla="+- 0 11131 775"/>
                              <a:gd name="T5" fmla="*/ T4 w 10356"/>
                              <a:gd name="T6" fmla="+- 0 14057 13399"/>
                              <a:gd name="T7" fmla="*/ 14057 h 659"/>
                              <a:gd name="T8" fmla="+- 0 11131 775"/>
                              <a:gd name="T9" fmla="*/ T8 w 10356"/>
                              <a:gd name="T10" fmla="+- 0 13399 13399"/>
                              <a:gd name="T11" fmla="*/ 13399 h 659"/>
                              <a:gd name="T12" fmla="+- 0 775 775"/>
                              <a:gd name="T13" fmla="*/ T12 w 10356"/>
                              <a:gd name="T14" fmla="+- 0 13399 13399"/>
                              <a:gd name="T15" fmla="*/ 13399 h 659"/>
                              <a:gd name="T16" fmla="+- 0 775 775"/>
                              <a:gd name="T17" fmla="*/ T16 w 10356"/>
                              <a:gd name="T18" fmla="+- 0 14057 13399"/>
                              <a:gd name="T19" fmla="*/ 14057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6" h="659">
                                <a:moveTo>
                                  <a:pt x="0" y="658"/>
                                </a:moveTo>
                                <a:lnTo>
                                  <a:pt x="10356" y="658"/>
                                </a:lnTo>
                                <a:lnTo>
                                  <a:pt x="10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CBCFE0" id="Group 51" o:spid="_x0000_s1026" style="position:absolute;margin-left:38.75pt;margin-top:663.95pt;width:517.8pt;height:32.95pt;z-index:-251658240;mso-position-horizontal-relative:page;mso-position-vertical-relative:page" coordorigin="775,13399" coordsize="10356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">
                <v:shape id="Freeform 52" o:spid="_x0000_s1027" style="position:absolute;left:775;top:13399;width:10356;height:659;visibility:visible;mso-wrap-style:square;v-text-anchor:top" coordsize="1035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" path="m,658r10356,l10356,,,,,658xe" filled="f" strokecolor="#363435" strokeweight="1pt">
                  <v:path arrowok="t" o:connecttype="custom" o:connectlocs="0,14057;10356,14057;10356,13399;0,13399;0,14057" o:connectangles="0,0,0,0,0"/>
                </v:shape>
                <w10:wrap anchorx="page" anchory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w w:val="87"/>
          <w:sz w:val="22"/>
          <w:szCs w:val="22"/>
        </w:rPr>
        <w:t>Is</w:t>
      </w:r>
      <w:r w:rsidR="001C44AC" w:rsidRPr="00F324B9">
        <w:rPr>
          <w:rFonts w:asciiTheme="minorHAnsi" w:hAnsiTheme="minorHAnsi"/>
          <w:color w:val="363435"/>
          <w:spacing w:val="-1"/>
          <w:w w:val="8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="001C44AC"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proofErr w:type="spellStart"/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2"/>
          <w:w w:val="106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ganis</w:t>
      </w:r>
      <w:r w:rsidR="001C44AC"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tion</w:t>
      </w:r>
      <w:proofErr w:type="spellEnd"/>
      <w:r w:rsidR="001C44AC" w:rsidRPr="00F324B9">
        <w:rPr>
          <w:rFonts w:asciiTheme="minorHAnsi" w:hAnsiTheme="minorHAnsi"/>
          <w:color w:val="363435"/>
          <w:spacing w:val="-10"/>
          <w:w w:val="10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86"/>
          <w:sz w:val="22"/>
          <w:szCs w:val="22"/>
        </w:rPr>
        <w:t xml:space="preserve">GST 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g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is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ed</w:t>
      </w:r>
      <w:r w:rsidR="001C44AC" w:rsidRPr="00F324B9">
        <w:rPr>
          <w:rFonts w:asciiTheme="minorHAnsi" w:hAnsiTheme="minorHAnsi"/>
          <w:color w:val="363435"/>
          <w:spacing w:val="5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and</w:t>
      </w:r>
      <w:r w:rsidR="001C44AC"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86"/>
          <w:sz w:val="22"/>
          <w:szCs w:val="22"/>
        </w:rPr>
        <w:t xml:space="preserve">if 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-5"/>
          <w:w w:val="10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w w:val="82"/>
          <w:sz w:val="22"/>
          <w:szCs w:val="22"/>
        </w:rPr>
        <w:t>,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wh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is</w:t>
      </w:r>
      <w:r w:rsidR="001C44AC"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="001C44AC"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86"/>
          <w:sz w:val="22"/>
          <w:szCs w:val="22"/>
        </w:rPr>
        <w:t xml:space="preserve">GST </w:t>
      </w:r>
      <w:r w:rsidR="001C44AC" w:rsidRPr="00F324B9">
        <w:rPr>
          <w:rFonts w:asciiTheme="minorHAnsi" w:hAnsiTheme="minorHAnsi"/>
          <w:color w:val="363435"/>
          <w:w w:val="109"/>
          <w:sz w:val="22"/>
          <w:szCs w:val="22"/>
        </w:rPr>
        <w:t>numbe</w:t>
      </w:r>
      <w:r w:rsidR="001C44AC" w:rsidRPr="00F324B9">
        <w:rPr>
          <w:rFonts w:asciiTheme="minorHAnsi" w:hAnsiTheme="minorHAnsi"/>
          <w:color w:val="363435"/>
          <w:spacing w:val="2"/>
          <w:w w:val="109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74"/>
          <w:sz w:val="22"/>
          <w:szCs w:val="22"/>
        </w:rPr>
        <w:t>: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4" w:line="200" w:lineRule="exact"/>
      </w:pPr>
    </w:p>
    <w:p w:rsidR="00154366" w:rsidRPr="00F324B9" w:rsidRDefault="001C44AC">
      <w:pPr>
        <w:spacing w:before="20"/>
        <w:ind w:left="195"/>
        <w:rPr>
          <w:rFonts w:asciiTheme="minorHAnsi" w:hAnsiTheme="minorHAnsi"/>
          <w:sz w:val="28"/>
          <w:szCs w:val="28"/>
        </w:rPr>
      </w:pPr>
      <w:r w:rsidRPr="00F324B9">
        <w:rPr>
          <w:rFonts w:asciiTheme="minorHAnsi" w:hAnsiTheme="minorHAnsi"/>
          <w:color w:val="26859C"/>
          <w:spacing w:val="-4"/>
          <w:sz w:val="28"/>
          <w:szCs w:val="28"/>
        </w:rPr>
        <w:t>H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ig</w:t>
      </w:r>
      <w:r w:rsidRPr="00F324B9">
        <w:rPr>
          <w:rFonts w:asciiTheme="minorHAnsi" w:hAnsiTheme="minorHAnsi"/>
          <w:color w:val="26859C"/>
          <w:spacing w:val="-9"/>
          <w:sz w:val="28"/>
          <w:szCs w:val="28"/>
        </w:rPr>
        <w:t>g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in</w:t>
      </w:r>
      <w:r w:rsidRPr="00F324B9">
        <w:rPr>
          <w:rFonts w:asciiTheme="minorHAnsi" w:hAnsiTheme="minorHAnsi"/>
          <w:color w:val="26859C"/>
          <w:sz w:val="28"/>
          <w:szCs w:val="28"/>
        </w:rPr>
        <w:t>s</w:t>
      </w:r>
      <w:r w:rsidRPr="00F324B9">
        <w:rPr>
          <w:rFonts w:asciiTheme="minorHAnsi" w:hAnsiTheme="minorHAnsi"/>
          <w:color w:val="26859C"/>
          <w:spacing w:val="-24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6"/>
          <w:w w:val="81"/>
          <w:sz w:val="28"/>
          <w:szCs w:val="28"/>
        </w:rPr>
        <w:t>B</w:t>
      </w:r>
      <w:r w:rsidRPr="00F324B9">
        <w:rPr>
          <w:rFonts w:asciiTheme="minorHAnsi" w:hAnsiTheme="minorHAnsi"/>
          <w:color w:val="26859C"/>
          <w:spacing w:val="-7"/>
          <w:w w:val="111"/>
          <w:sz w:val="28"/>
          <w:szCs w:val="28"/>
        </w:rPr>
        <w:t>eques</w:t>
      </w:r>
      <w:r w:rsidRPr="00F324B9">
        <w:rPr>
          <w:rFonts w:asciiTheme="minorHAnsi" w:hAnsiTheme="minorHAnsi"/>
          <w:color w:val="26859C"/>
          <w:w w:val="111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36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20"/>
          <w:w w:val="81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7"/>
          <w:w w:val="107"/>
          <w:sz w:val="28"/>
          <w:szCs w:val="28"/>
        </w:rPr>
        <w:t>rus</w:t>
      </w:r>
      <w:r w:rsidRPr="00F324B9">
        <w:rPr>
          <w:rFonts w:asciiTheme="minorHAnsi" w:hAnsiTheme="minorHAnsi"/>
          <w:color w:val="26859C"/>
          <w:w w:val="107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2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6"/>
          <w:sz w:val="28"/>
          <w:szCs w:val="28"/>
        </w:rPr>
        <w:t>D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on</w:t>
      </w:r>
      <w:r w:rsidRPr="00F324B9">
        <w:rPr>
          <w:rFonts w:asciiTheme="minorHAnsi" w:hAnsiTheme="minorHAnsi"/>
          <w:color w:val="26859C"/>
          <w:spacing w:val="-8"/>
          <w:sz w:val="28"/>
          <w:szCs w:val="28"/>
        </w:rPr>
        <w:t>a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tio</w:t>
      </w:r>
      <w:r w:rsidRPr="00F324B9">
        <w:rPr>
          <w:rFonts w:asciiTheme="minorHAnsi" w:hAnsiTheme="minorHAnsi"/>
          <w:color w:val="26859C"/>
          <w:sz w:val="28"/>
          <w:szCs w:val="28"/>
        </w:rPr>
        <w:t>n</w:t>
      </w:r>
      <w:r w:rsidRPr="00F324B9">
        <w:rPr>
          <w:rFonts w:asciiTheme="minorHAnsi" w:hAnsiTheme="minorHAnsi"/>
          <w:color w:val="26859C"/>
          <w:spacing w:val="26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8"/>
          <w:sz w:val="28"/>
          <w:szCs w:val="28"/>
        </w:rPr>
        <w:t>A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pplic</w:t>
      </w:r>
      <w:r w:rsidRPr="00F324B9">
        <w:rPr>
          <w:rFonts w:asciiTheme="minorHAnsi" w:hAnsiTheme="minorHAnsi"/>
          <w:color w:val="26859C"/>
          <w:spacing w:val="-8"/>
          <w:sz w:val="28"/>
          <w:szCs w:val="28"/>
        </w:rPr>
        <w:t>a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tio</w:t>
      </w:r>
      <w:r w:rsidRPr="00F324B9">
        <w:rPr>
          <w:rFonts w:asciiTheme="minorHAnsi" w:hAnsiTheme="minorHAnsi"/>
          <w:color w:val="26859C"/>
          <w:sz w:val="28"/>
          <w:szCs w:val="28"/>
        </w:rPr>
        <w:t xml:space="preserve">n </w:t>
      </w:r>
      <w:r w:rsidRPr="00F324B9">
        <w:rPr>
          <w:rFonts w:asciiTheme="minorHAnsi" w:hAnsiTheme="minorHAnsi"/>
          <w:color w:val="26859C"/>
          <w:spacing w:val="-16"/>
          <w:w w:val="87"/>
          <w:sz w:val="28"/>
          <w:szCs w:val="28"/>
        </w:rPr>
        <w:t>F</w:t>
      </w:r>
      <w:r w:rsidRPr="00F324B9">
        <w:rPr>
          <w:rFonts w:asciiTheme="minorHAnsi" w:hAnsiTheme="minorHAnsi"/>
          <w:color w:val="26859C"/>
          <w:spacing w:val="-7"/>
          <w:w w:val="105"/>
          <w:sz w:val="28"/>
          <w:szCs w:val="28"/>
        </w:rPr>
        <w:t>o</w:t>
      </w:r>
      <w:r w:rsidRPr="00F324B9">
        <w:rPr>
          <w:rFonts w:asciiTheme="minorHAnsi" w:hAnsiTheme="minorHAnsi"/>
          <w:color w:val="26859C"/>
          <w:spacing w:val="-6"/>
          <w:w w:val="105"/>
          <w:sz w:val="28"/>
          <w:szCs w:val="28"/>
        </w:rPr>
        <w:t>r</w:t>
      </w:r>
      <w:r w:rsidRPr="00F324B9">
        <w:rPr>
          <w:rFonts w:asciiTheme="minorHAnsi" w:hAnsiTheme="minorHAnsi"/>
          <w:color w:val="26859C"/>
          <w:w w:val="107"/>
          <w:sz w:val="28"/>
          <w:szCs w:val="28"/>
        </w:rPr>
        <w:t>m</w:t>
      </w:r>
    </w:p>
    <w:p w:rsidR="00154366" w:rsidRPr="00F324B9" w:rsidRDefault="00154366">
      <w:pPr>
        <w:spacing w:before="4" w:line="140" w:lineRule="exact"/>
        <w:rPr>
          <w:rFonts w:asciiTheme="minorHAnsi" w:hAnsiTheme="minorHAnsi"/>
          <w:sz w:val="14"/>
          <w:szCs w:val="14"/>
        </w:rPr>
      </w:pPr>
    </w:p>
    <w:p w:rsidR="00154366" w:rsidRPr="00F324B9" w:rsidRDefault="001C44AC">
      <w:pPr>
        <w:spacing w:line="240" w:lineRule="exact"/>
        <w:ind w:left="175"/>
        <w:rPr>
          <w:rFonts w:asciiTheme="minorHAnsi" w:hAnsiTheme="minorHAnsi"/>
          <w:sz w:val="22"/>
          <w:szCs w:val="22"/>
        </w:rPr>
        <w:sectPr w:rsidR="00154366" w:rsidRPr="00F324B9">
          <w:pgSz w:w="12140" w:h="14980"/>
          <w:pgMar w:top="840" w:right="940" w:bottom="280" w:left="580" w:header="332" w:footer="0" w:gutter="0"/>
          <w:cols w:space="720"/>
        </w:sectPr>
      </w:pPr>
      <w:r w:rsidRPr="00F324B9">
        <w:rPr>
          <w:rFonts w:asciiTheme="minorHAnsi" w:hAnsiTheme="minorHAnsi"/>
          <w:color w:val="26859C"/>
          <w:spacing w:val="-7"/>
          <w:sz w:val="22"/>
          <w:szCs w:val="22"/>
        </w:rPr>
        <w:t>F</w:t>
      </w:r>
      <w:r w:rsidRPr="00F324B9">
        <w:rPr>
          <w:rFonts w:asciiTheme="minorHAnsi" w:hAnsiTheme="minorHAnsi"/>
          <w:color w:val="26859C"/>
          <w:sz w:val="22"/>
          <w:szCs w:val="22"/>
        </w:rPr>
        <w:t>or</w:t>
      </w:r>
      <w:r w:rsidRPr="00F324B9">
        <w:rPr>
          <w:rFonts w:asciiTheme="minorHAnsi" w:hAnsiTheme="minorHAnsi"/>
          <w:color w:val="26859C"/>
          <w:spacing w:val="-15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/>
          <w:color w:val="26859C"/>
          <w:w w:val="96"/>
          <w:sz w:val="22"/>
          <w:szCs w:val="22"/>
        </w:rPr>
        <w:t>O</w:t>
      </w:r>
      <w:r w:rsidRPr="00F324B9">
        <w:rPr>
          <w:rFonts w:asciiTheme="minorHAnsi" w:hAnsiTheme="minorHAnsi"/>
          <w:color w:val="26859C"/>
          <w:spacing w:val="-2"/>
          <w:w w:val="96"/>
          <w:sz w:val="22"/>
          <w:szCs w:val="22"/>
        </w:rPr>
        <w:t>r</w:t>
      </w:r>
      <w:r w:rsidRPr="00F324B9">
        <w:rPr>
          <w:rFonts w:asciiTheme="minorHAnsi" w:hAnsiTheme="minorHAnsi"/>
          <w:color w:val="26859C"/>
          <w:w w:val="106"/>
          <w:sz w:val="22"/>
          <w:szCs w:val="22"/>
        </w:rPr>
        <w:t>ganis</w:t>
      </w:r>
      <w:r w:rsidRPr="00F324B9">
        <w:rPr>
          <w:rFonts w:asciiTheme="minorHAnsi" w:hAnsiTheme="minorHAnsi"/>
          <w:color w:val="26859C"/>
          <w:spacing w:val="-1"/>
          <w:w w:val="106"/>
          <w:sz w:val="22"/>
          <w:szCs w:val="22"/>
        </w:rPr>
        <w:t>a</w:t>
      </w:r>
      <w:r w:rsidRPr="00F324B9">
        <w:rPr>
          <w:rFonts w:asciiTheme="minorHAnsi" w:hAnsiTheme="minorHAnsi"/>
          <w:color w:val="26859C"/>
          <w:w w:val="102"/>
          <w:sz w:val="22"/>
          <w:szCs w:val="22"/>
        </w:rPr>
        <w:t>tions</w:t>
      </w:r>
      <w:proofErr w:type="spellEnd"/>
      <w:r w:rsidRPr="00F324B9">
        <w:rPr>
          <w:rFonts w:asciiTheme="minorHAnsi" w:hAnsiTheme="minorHAnsi"/>
          <w:color w:val="26859C"/>
          <w:w w:val="102"/>
          <w:sz w:val="22"/>
          <w:szCs w:val="22"/>
        </w:rPr>
        <w:t>:</w:t>
      </w:r>
    </w:p>
    <w:p w:rsidR="00154366" w:rsidRDefault="00154366">
      <w:pPr>
        <w:spacing w:before="10" w:line="100" w:lineRule="exact"/>
        <w:rPr>
          <w:sz w:val="10"/>
          <w:szCs w:val="10"/>
        </w:rPr>
      </w:pPr>
    </w:p>
    <w:p w:rsidR="00154366" w:rsidRPr="00F324B9" w:rsidRDefault="001C44AC">
      <w:pPr>
        <w:spacing w:line="240" w:lineRule="exact"/>
        <w:ind w:left="299" w:right="-53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spacing w:val="-4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eside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/</w:t>
      </w:r>
      <w:r w:rsidRPr="00F324B9">
        <w:rPr>
          <w:rFonts w:asciiTheme="minorHAnsi" w:hAnsiTheme="minorHAnsi"/>
          <w:color w:val="363435"/>
          <w:spacing w:val="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98"/>
          <w:sz w:val="22"/>
          <w:szCs w:val="22"/>
        </w:rPr>
        <w:t>Chai</w:t>
      </w:r>
      <w:r w:rsidRPr="00F324B9">
        <w:rPr>
          <w:rFonts w:asciiTheme="minorHAnsi" w:hAnsiTheme="minorHAnsi"/>
          <w:color w:val="363435"/>
          <w:spacing w:val="1"/>
          <w:w w:val="9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05"/>
          <w:sz w:val="22"/>
          <w:szCs w:val="22"/>
        </w:rPr>
        <w:t>person:</w:t>
      </w:r>
    </w:p>
    <w:p w:rsidR="00154366" w:rsidRPr="00F324B9" w:rsidRDefault="001C44AC">
      <w:pPr>
        <w:spacing w:before="10" w:line="100" w:lineRule="exact"/>
        <w:rPr>
          <w:rFonts w:asciiTheme="minorHAnsi" w:hAnsiTheme="minorHAnsi"/>
          <w:sz w:val="10"/>
          <w:szCs w:val="10"/>
        </w:rPr>
      </w:pPr>
      <w:r w:rsidRPr="00F324B9">
        <w:rPr>
          <w:rFonts w:asciiTheme="minorHAnsi" w:hAnsiTheme="minorHAnsi"/>
        </w:rPr>
        <w:br w:type="column"/>
      </w:r>
    </w:p>
    <w:p w:rsidR="00154366" w:rsidRPr="00F324B9" w:rsidRDefault="00753136">
      <w:pPr>
        <w:spacing w:line="240" w:lineRule="exact"/>
        <w:rPr>
          <w:rFonts w:asciiTheme="minorHAnsi" w:hAnsiTheme="minorHAnsi"/>
          <w:sz w:val="22"/>
          <w:szCs w:val="22"/>
        </w:rPr>
        <w:sectPr w:rsidR="00154366" w:rsidRPr="00F324B9">
          <w:type w:val="continuous"/>
          <w:pgSz w:w="12140" w:h="14980"/>
          <w:pgMar w:top="1380" w:right="940" w:bottom="280" w:left="580" w:header="720" w:footer="720" w:gutter="0"/>
          <w:cols w:num="2" w:space="720" w:equalWidth="0">
            <w:col w:w="2491" w:space="1188"/>
            <w:col w:w="6941"/>
          </w:cols>
        </w:sect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1602105</wp:posOffset>
                </wp:positionV>
                <wp:extent cx="6588760" cy="431165"/>
                <wp:effectExtent l="0" t="1905" r="2540" b="5080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431165"/>
                          <a:chOff x="765" y="2523"/>
                          <a:chExt cx="10376" cy="679"/>
                        </a:xfrm>
                      </wpg:grpSpPr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775" y="2533"/>
                            <a:ext cx="3397" cy="659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3397"/>
                              <a:gd name="T2" fmla="+- 0 3191 2533"/>
                              <a:gd name="T3" fmla="*/ 3191 h 659"/>
                              <a:gd name="T4" fmla="+- 0 4173 775"/>
                              <a:gd name="T5" fmla="*/ T4 w 3397"/>
                              <a:gd name="T6" fmla="+- 0 3191 2533"/>
                              <a:gd name="T7" fmla="*/ 3191 h 659"/>
                              <a:gd name="T8" fmla="+- 0 4173 775"/>
                              <a:gd name="T9" fmla="*/ T8 w 3397"/>
                              <a:gd name="T10" fmla="+- 0 2533 2533"/>
                              <a:gd name="T11" fmla="*/ 2533 h 659"/>
                              <a:gd name="T12" fmla="+- 0 775 775"/>
                              <a:gd name="T13" fmla="*/ T12 w 3397"/>
                              <a:gd name="T14" fmla="+- 0 2533 2533"/>
                              <a:gd name="T15" fmla="*/ 2533 h 659"/>
                              <a:gd name="T16" fmla="+- 0 775 775"/>
                              <a:gd name="T17" fmla="*/ T16 w 3397"/>
                              <a:gd name="T18" fmla="+- 0 3191 2533"/>
                              <a:gd name="T19" fmla="*/ 3191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7" h="659">
                                <a:moveTo>
                                  <a:pt x="0" y="658"/>
                                </a:moveTo>
                                <a:lnTo>
                                  <a:pt x="3398" y="658"/>
                                </a:lnTo>
                                <a:lnTo>
                                  <a:pt x="3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4165" y="2533"/>
                            <a:ext cx="3397" cy="659"/>
                          </a:xfrm>
                          <a:custGeom>
                            <a:avLst/>
                            <a:gdLst>
                              <a:gd name="T0" fmla="+- 0 4165 4165"/>
                              <a:gd name="T1" fmla="*/ T0 w 3397"/>
                              <a:gd name="T2" fmla="+- 0 3191 2533"/>
                              <a:gd name="T3" fmla="*/ 3191 h 659"/>
                              <a:gd name="T4" fmla="+- 0 7562 4165"/>
                              <a:gd name="T5" fmla="*/ T4 w 3397"/>
                              <a:gd name="T6" fmla="+- 0 3191 2533"/>
                              <a:gd name="T7" fmla="*/ 3191 h 659"/>
                              <a:gd name="T8" fmla="+- 0 7562 4165"/>
                              <a:gd name="T9" fmla="*/ T8 w 3397"/>
                              <a:gd name="T10" fmla="+- 0 2533 2533"/>
                              <a:gd name="T11" fmla="*/ 2533 h 659"/>
                              <a:gd name="T12" fmla="+- 0 4165 4165"/>
                              <a:gd name="T13" fmla="*/ T12 w 3397"/>
                              <a:gd name="T14" fmla="+- 0 2533 2533"/>
                              <a:gd name="T15" fmla="*/ 2533 h 659"/>
                              <a:gd name="T16" fmla="+- 0 4165 4165"/>
                              <a:gd name="T17" fmla="*/ T16 w 3397"/>
                              <a:gd name="T18" fmla="+- 0 3191 2533"/>
                              <a:gd name="T19" fmla="*/ 3191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7" h="659">
                                <a:moveTo>
                                  <a:pt x="0" y="658"/>
                                </a:moveTo>
                                <a:lnTo>
                                  <a:pt x="3397" y="658"/>
                                </a:lnTo>
                                <a:lnTo>
                                  <a:pt x="3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9"/>
                        <wps:cNvSpPr>
                          <a:spLocks/>
                        </wps:cNvSpPr>
                        <wps:spPr bwMode="auto">
                          <a:xfrm>
                            <a:off x="7562" y="2533"/>
                            <a:ext cx="3569" cy="659"/>
                          </a:xfrm>
                          <a:custGeom>
                            <a:avLst/>
                            <a:gdLst>
                              <a:gd name="T0" fmla="+- 0 7562 7562"/>
                              <a:gd name="T1" fmla="*/ T0 w 3569"/>
                              <a:gd name="T2" fmla="+- 0 3191 2533"/>
                              <a:gd name="T3" fmla="*/ 3191 h 659"/>
                              <a:gd name="T4" fmla="+- 0 11131 7562"/>
                              <a:gd name="T5" fmla="*/ T4 w 3569"/>
                              <a:gd name="T6" fmla="+- 0 3191 2533"/>
                              <a:gd name="T7" fmla="*/ 3191 h 659"/>
                              <a:gd name="T8" fmla="+- 0 11131 7562"/>
                              <a:gd name="T9" fmla="*/ T8 w 3569"/>
                              <a:gd name="T10" fmla="+- 0 2533 2533"/>
                              <a:gd name="T11" fmla="*/ 2533 h 659"/>
                              <a:gd name="T12" fmla="+- 0 7562 7562"/>
                              <a:gd name="T13" fmla="*/ T12 w 3569"/>
                              <a:gd name="T14" fmla="+- 0 2533 2533"/>
                              <a:gd name="T15" fmla="*/ 2533 h 659"/>
                              <a:gd name="T16" fmla="+- 0 7562 7562"/>
                              <a:gd name="T17" fmla="*/ T16 w 3569"/>
                              <a:gd name="T18" fmla="+- 0 3191 2533"/>
                              <a:gd name="T19" fmla="*/ 3191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69" h="659">
                                <a:moveTo>
                                  <a:pt x="0" y="658"/>
                                </a:moveTo>
                                <a:lnTo>
                                  <a:pt x="3569" y="658"/>
                                </a:lnTo>
                                <a:lnTo>
                                  <a:pt x="3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947370F" id="Group 38" o:spid="_x0000_s1026" style="position:absolute;margin-left:38.25pt;margin-top:126.15pt;width:518.8pt;height:33.95pt;z-index:-251656192;mso-position-horizontal-relative:page;mso-position-vertical-relative:page" coordorigin="765,2523" coordsize="10376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">
                <v:shape id="Freeform 41" o:spid="_x0000_s1027" style="position:absolute;left:775;top:2533;width:3397;height:659;visibility:visible;mso-wrap-style:square;v-text-anchor:top" coordsize="339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" path="m,658r3398,l3398,,,,,658xe" filled="f" strokecolor="#363435" strokeweight="1pt">
                  <v:path arrowok="t" o:connecttype="custom" o:connectlocs="0,3191;3398,3191;3398,2533;0,2533;0,3191" o:connectangles="0,0,0,0,0"/>
                </v:shape>
                <v:shape id="Freeform 40" o:spid="_x0000_s1028" style="position:absolute;left:4165;top:2533;width:3397;height:659;visibility:visible;mso-wrap-style:square;v-text-anchor:top" coordsize="339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" path="m,658r3397,l3397,,,,,658xe" filled="f" strokecolor="#404040 [2429]" strokeweight="1pt">
                  <v:path arrowok="t" o:connecttype="custom" o:connectlocs="0,3191;3397,3191;3397,2533;0,2533;0,3191" o:connectangles="0,0,0,0,0"/>
                </v:shape>
                <v:shape id="Freeform 39" o:spid="_x0000_s1029" style="position:absolute;left:7562;top:2533;width:3569;height:659;visibility:visible;mso-wrap-style:square;v-text-anchor:top" coordsize="3569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" path="m,658r3569,l3569,,,,,658xe" filled="f" strokecolor="#363435" strokeweight="1pt">
                  <v:path arrowok="t" o:connecttype="custom" o:connectlocs="0,3191;3569,3191;3569,2533;0,2533;0,3191" o:connectangles="0,0,0,0,0"/>
                </v:shape>
                <w10:wrap anchorx="page" anchory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16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elephone: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                                     </w:t>
      </w:r>
      <w:r w:rsidR="00F324B9">
        <w:rPr>
          <w:rFonts w:asciiTheme="minorHAnsi" w:hAnsiTheme="minorHAnsi"/>
          <w:color w:val="363435"/>
          <w:sz w:val="22"/>
          <w:szCs w:val="22"/>
        </w:rPr>
        <w:t xml:space="preserve">  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      </w:t>
      </w:r>
      <w:r w:rsidR="001C44AC" w:rsidRPr="00F324B9">
        <w:rPr>
          <w:rFonts w:asciiTheme="minorHAnsi" w:hAnsiTheme="minorHAnsi"/>
          <w:color w:val="363435"/>
          <w:spacing w:val="-2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Email:</w:t>
      </w: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Default="00154366">
      <w:pPr>
        <w:spacing w:line="200" w:lineRule="exact"/>
      </w:pPr>
    </w:p>
    <w:p w:rsidR="00154366" w:rsidRDefault="00154366">
      <w:pPr>
        <w:spacing w:before="4" w:line="220" w:lineRule="exact"/>
        <w:rPr>
          <w:sz w:val="22"/>
          <w:szCs w:val="22"/>
        </w:rPr>
      </w:pPr>
    </w:p>
    <w:p w:rsidR="00154366" w:rsidRPr="00F324B9" w:rsidRDefault="00753136">
      <w:pPr>
        <w:spacing w:before="29"/>
        <w:ind w:left="29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21590</wp:posOffset>
                </wp:positionV>
                <wp:extent cx="6588760" cy="431165"/>
                <wp:effectExtent l="0" t="1905" r="2540" b="5080"/>
                <wp:wrapNone/>
                <wp:docPr id="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431165"/>
                          <a:chOff x="765" y="49"/>
                          <a:chExt cx="10376" cy="679"/>
                        </a:xfrm>
                      </wpg:grpSpPr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775" y="59"/>
                            <a:ext cx="3397" cy="659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3397"/>
                              <a:gd name="T2" fmla="+- 0 718 59"/>
                              <a:gd name="T3" fmla="*/ 718 h 659"/>
                              <a:gd name="T4" fmla="+- 0 4173 775"/>
                              <a:gd name="T5" fmla="*/ T4 w 3397"/>
                              <a:gd name="T6" fmla="+- 0 718 59"/>
                              <a:gd name="T7" fmla="*/ 718 h 659"/>
                              <a:gd name="T8" fmla="+- 0 4173 775"/>
                              <a:gd name="T9" fmla="*/ T8 w 3397"/>
                              <a:gd name="T10" fmla="+- 0 59 59"/>
                              <a:gd name="T11" fmla="*/ 59 h 659"/>
                              <a:gd name="T12" fmla="+- 0 775 775"/>
                              <a:gd name="T13" fmla="*/ T12 w 3397"/>
                              <a:gd name="T14" fmla="+- 0 59 59"/>
                              <a:gd name="T15" fmla="*/ 59 h 659"/>
                              <a:gd name="T16" fmla="+- 0 775 775"/>
                              <a:gd name="T17" fmla="*/ T16 w 3397"/>
                              <a:gd name="T18" fmla="+- 0 718 59"/>
                              <a:gd name="T19" fmla="*/ 718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7" h="659">
                                <a:moveTo>
                                  <a:pt x="0" y="659"/>
                                </a:moveTo>
                                <a:lnTo>
                                  <a:pt x="3398" y="659"/>
                                </a:lnTo>
                                <a:lnTo>
                                  <a:pt x="3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4173" y="59"/>
                            <a:ext cx="3397" cy="659"/>
                          </a:xfrm>
                          <a:custGeom>
                            <a:avLst/>
                            <a:gdLst>
                              <a:gd name="T0" fmla="+- 0 4173 4173"/>
                              <a:gd name="T1" fmla="*/ T0 w 3397"/>
                              <a:gd name="T2" fmla="+- 0 718 59"/>
                              <a:gd name="T3" fmla="*/ 718 h 659"/>
                              <a:gd name="T4" fmla="+- 0 7570 4173"/>
                              <a:gd name="T5" fmla="*/ T4 w 3397"/>
                              <a:gd name="T6" fmla="+- 0 718 59"/>
                              <a:gd name="T7" fmla="*/ 718 h 659"/>
                              <a:gd name="T8" fmla="+- 0 7570 4173"/>
                              <a:gd name="T9" fmla="*/ T8 w 3397"/>
                              <a:gd name="T10" fmla="+- 0 59 59"/>
                              <a:gd name="T11" fmla="*/ 59 h 659"/>
                              <a:gd name="T12" fmla="+- 0 4173 4173"/>
                              <a:gd name="T13" fmla="*/ T12 w 3397"/>
                              <a:gd name="T14" fmla="+- 0 59 59"/>
                              <a:gd name="T15" fmla="*/ 59 h 659"/>
                              <a:gd name="T16" fmla="+- 0 4173 4173"/>
                              <a:gd name="T17" fmla="*/ T16 w 3397"/>
                              <a:gd name="T18" fmla="+- 0 718 59"/>
                              <a:gd name="T19" fmla="*/ 718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7" h="659">
                                <a:moveTo>
                                  <a:pt x="0" y="659"/>
                                </a:moveTo>
                                <a:lnTo>
                                  <a:pt x="3397" y="659"/>
                                </a:lnTo>
                                <a:lnTo>
                                  <a:pt x="3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7570" y="59"/>
                            <a:ext cx="3561" cy="659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3561"/>
                              <a:gd name="T2" fmla="+- 0 718 59"/>
                              <a:gd name="T3" fmla="*/ 718 h 659"/>
                              <a:gd name="T4" fmla="+- 0 11131 7570"/>
                              <a:gd name="T5" fmla="*/ T4 w 3561"/>
                              <a:gd name="T6" fmla="+- 0 718 59"/>
                              <a:gd name="T7" fmla="*/ 718 h 659"/>
                              <a:gd name="T8" fmla="+- 0 11131 7570"/>
                              <a:gd name="T9" fmla="*/ T8 w 3561"/>
                              <a:gd name="T10" fmla="+- 0 59 59"/>
                              <a:gd name="T11" fmla="*/ 59 h 659"/>
                              <a:gd name="T12" fmla="+- 0 7570 7570"/>
                              <a:gd name="T13" fmla="*/ T12 w 3561"/>
                              <a:gd name="T14" fmla="+- 0 59 59"/>
                              <a:gd name="T15" fmla="*/ 59 h 659"/>
                              <a:gd name="T16" fmla="+- 0 7570 7570"/>
                              <a:gd name="T17" fmla="*/ T16 w 3561"/>
                              <a:gd name="T18" fmla="+- 0 718 59"/>
                              <a:gd name="T19" fmla="*/ 718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61" h="659">
                                <a:moveTo>
                                  <a:pt x="0" y="659"/>
                                </a:moveTo>
                                <a:lnTo>
                                  <a:pt x="3561" y="659"/>
                                </a:lnTo>
                                <a:lnTo>
                                  <a:pt x="3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DC73E7" id="Group 34" o:spid="_x0000_s1026" style="position:absolute;margin-left:38.25pt;margin-top:1.7pt;width:518.8pt;height:33.95pt;z-index:-251653120;mso-position-horizontal-relative:page" coordorigin="765,49" coordsize="10376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">
                <v:shape id="Freeform 37" o:spid="_x0000_s1027" style="position:absolute;left:775;top:59;width:3397;height:659;visibility:visible;mso-wrap-style:square;v-text-anchor:top" coordsize="339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" path="m,659r3398,l3398,,,,,659xe" filled="f" strokecolor="#363435" strokeweight="1pt">
                  <v:path arrowok="t" o:connecttype="custom" o:connectlocs="0,718;3398,718;3398,59;0,59;0,718" o:connectangles="0,0,0,0,0"/>
                </v:shape>
                <v:shape id="Freeform 36" o:spid="_x0000_s1028" style="position:absolute;left:4173;top:59;width:3397;height:659;visibility:visible;mso-wrap-style:square;v-text-anchor:top" coordsize="339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" path="m,659r3397,l3397,,,,,659xe" filled="f" strokecolor="#363435" strokeweight="1pt">
                  <v:path arrowok="t" o:connecttype="custom" o:connectlocs="0,718;3397,718;3397,59;0,59;0,718" o:connectangles="0,0,0,0,0"/>
                </v:shape>
                <v:shape id="Freeform 35" o:spid="_x0000_s1029" style="position:absolute;left:7570;top:59;width:3561;height:659;visibility:visible;mso-wrap-style:square;v-text-anchor:top" coordsize="356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" path="m,659r3561,l3561,,,,,659xe" filled="f" strokecolor="#363435" strokeweight="1pt">
                  <v:path arrowok="t" o:connecttype="custom" o:connectlocs="0,718;3561,718;3561,59;0,59;0,718" o:connectangles="0,0,0,0,0"/>
                </v:shape>
                <w10:wrap anchorx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1"/>
          <w:w w:val="88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w w:val="104"/>
          <w:sz w:val="22"/>
          <w:szCs w:val="22"/>
        </w:rPr>
        <w:t>ec</w:t>
      </w:r>
      <w:r w:rsidR="001C44AC" w:rsidRPr="00F324B9">
        <w:rPr>
          <w:rFonts w:asciiTheme="minorHAnsi" w:hAnsiTheme="minorHAnsi"/>
          <w:color w:val="363435"/>
          <w:spacing w:val="-2"/>
          <w:w w:val="104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9"/>
          <w:sz w:val="22"/>
          <w:szCs w:val="22"/>
        </w:rPr>
        <w:t>eta</w:t>
      </w:r>
      <w:r w:rsidR="001C44AC" w:rsidRPr="00F324B9">
        <w:rPr>
          <w:rFonts w:asciiTheme="minorHAnsi" w:hAnsiTheme="minorHAnsi"/>
          <w:color w:val="363435"/>
          <w:spacing w:val="6"/>
          <w:w w:val="109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5"/>
          <w:w w:val="94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w w:val="74"/>
          <w:sz w:val="22"/>
          <w:szCs w:val="22"/>
        </w:rPr>
        <w:t>: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                                            </w:t>
      </w:r>
      <w:r w:rsidR="00F324B9">
        <w:rPr>
          <w:rFonts w:asciiTheme="minorHAnsi" w:hAnsiTheme="minorHAnsi"/>
          <w:color w:val="363435"/>
          <w:sz w:val="22"/>
          <w:szCs w:val="22"/>
        </w:rPr>
        <w:t xml:space="preserve">    </w:t>
      </w:r>
      <w:r w:rsidR="001C44AC"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6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elephone: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                                        </w:t>
      </w:r>
      <w:r w:rsidR="00F324B9">
        <w:rPr>
          <w:rFonts w:asciiTheme="minorHAnsi" w:hAnsiTheme="minorHAnsi"/>
          <w:color w:val="363435"/>
          <w:sz w:val="22"/>
          <w:szCs w:val="22"/>
        </w:rPr>
        <w:t xml:space="preserve">  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   </w:t>
      </w:r>
      <w:r w:rsidR="001C44AC" w:rsidRPr="00F324B9">
        <w:rPr>
          <w:rFonts w:asciiTheme="minorHAnsi" w:hAnsiTheme="minorHAnsi"/>
          <w:color w:val="363435"/>
          <w:spacing w:val="-2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Email:</w:t>
      </w:r>
    </w:p>
    <w:p w:rsidR="00154366" w:rsidRPr="00F324B9" w:rsidRDefault="00154366">
      <w:pPr>
        <w:spacing w:line="200" w:lineRule="exact"/>
        <w:rPr>
          <w:rFonts w:asciiTheme="minorHAnsi" w:hAnsiTheme="minorHAnsi"/>
        </w:rPr>
      </w:pPr>
    </w:p>
    <w:p w:rsidR="00154366" w:rsidRDefault="00154366">
      <w:pPr>
        <w:spacing w:line="200" w:lineRule="exact"/>
      </w:pPr>
    </w:p>
    <w:p w:rsidR="00154366" w:rsidRDefault="00154366">
      <w:pPr>
        <w:spacing w:before="11" w:line="240" w:lineRule="exact"/>
        <w:rPr>
          <w:sz w:val="24"/>
          <w:szCs w:val="24"/>
        </w:rPr>
      </w:pPr>
    </w:p>
    <w:p w:rsidR="00154366" w:rsidRPr="00F324B9" w:rsidRDefault="00753136">
      <w:pPr>
        <w:spacing w:line="240" w:lineRule="exact"/>
        <w:ind w:left="29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12700</wp:posOffset>
                </wp:positionV>
                <wp:extent cx="6588760" cy="431165"/>
                <wp:effectExtent l="0" t="4445" r="2540" b="2540"/>
                <wp:wrapNone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431165"/>
                          <a:chOff x="765" y="20"/>
                          <a:chExt cx="10376" cy="679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775" y="30"/>
                            <a:ext cx="3397" cy="659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3397"/>
                              <a:gd name="T2" fmla="+- 0 689 30"/>
                              <a:gd name="T3" fmla="*/ 689 h 659"/>
                              <a:gd name="T4" fmla="+- 0 4173 775"/>
                              <a:gd name="T5" fmla="*/ T4 w 3397"/>
                              <a:gd name="T6" fmla="+- 0 689 30"/>
                              <a:gd name="T7" fmla="*/ 689 h 659"/>
                              <a:gd name="T8" fmla="+- 0 4173 775"/>
                              <a:gd name="T9" fmla="*/ T8 w 3397"/>
                              <a:gd name="T10" fmla="+- 0 30 30"/>
                              <a:gd name="T11" fmla="*/ 30 h 659"/>
                              <a:gd name="T12" fmla="+- 0 775 775"/>
                              <a:gd name="T13" fmla="*/ T12 w 3397"/>
                              <a:gd name="T14" fmla="+- 0 30 30"/>
                              <a:gd name="T15" fmla="*/ 30 h 659"/>
                              <a:gd name="T16" fmla="+- 0 775 775"/>
                              <a:gd name="T17" fmla="*/ T16 w 3397"/>
                              <a:gd name="T18" fmla="+- 0 689 30"/>
                              <a:gd name="T19" fmla="*/ 689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7" h="659">
                                <a:moveTo>
                                  <a:pt x="0" y="659"/>
                                </a:moveTo>
                                <a:lnTo>
                                  <a:pt x="3398" y="659"/>
                                </a:lnTo>
                                <a:lnTo>
                                  <a:pt x="3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2"/>
                        <wps:cNvSpPr>
                          <a:spLocks/>
                        </wps:cNvSpPr>
                        <wps:spPr bwMode="auto">
                          <a:xfrm>
                            <a:off x="4173" y="30"/>
                            <a:ext cx="3397" cy="659"/>
                          </a:xfrm>
                          <a:custGeom>
                            <a:avLst/>
                            <a:gdLst>
                              <a:gd name="T0" fmla="+- 0 4173 4173"/>
                              <a:gd name="T1" fmla="*/ T0 w 3397"/>
                              <a:gd name="T2" fmla="+- 0 689 30"/>
                              <a:gd name="T3" fmla="*/ 689 h 659"/>
                              <a:gd name="T4" fmla="+- 0 7570 4173"/>
                              <a:gd name="T5" fmla="*/ T4 w 3397"/>
                              <a:gd name="T6" fmla="+- 0 689 30"/>
                              <a:gd name="T7" fmla="*/ 689 h 659"/>
                              <a:gd name="T8" fmla="+- 0 7570 4173"/>
                              <a:gd name="T9" fmla="*/ T8 w 3397"/>
                              <a:gd name="T10" fmla="+- 0 30 30"/>
                              <a:gd name="T11" fmla="*/ 30 h 659"/>
                              <a:gd name="T12" fmla="+- 0 4173 4173"/>
                              <a:gd name="T13" fmla="*/ T12 w 3397"/>
                              <a:gd name="T14" fmla="+- 0 30 30"/>
                              <a:gd name="T15" fmla="*/ 30 h 659"/>
                              <a:gd name="T16" fmla="+- 0 4173 4173"/>
                              <a:gd name="T17" fmla="*/ T16 w 3397"/>
                              <a:gd name="T18" fmla="+- 0 689 30"/>
                              <a:gd name="T19" fmla="*/ 689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7" h="659">
                                <a:moveTo>
                                  <a:pt x="0" y="659"/>
                                </a:moveTo>
                                <a:lnTo>
                                  <a:pt x="3397" y="659"/>
                                </a:lnTo>
                                <a:lnTo>
                                  <a:pt x="3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7570" y="30"/>
                            <a:ext cx="3561" cy="659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3561"/>
                              <a:gd name="T2" fmla="+- 0 689 30"/>
                              <a:gd name="T3" fmla="*/ 689 h 659"/>
                              <a:gd name="T4" fmla="+- 0 11131 7570"/>
                              <a:gd name="T5" fmla="*/ T4 w 3561"/>
                              <a:gd name="T6" fmla="+- 0 689 30"/>
                              <a:gd name="T7" fmla="*/ 689 h 659"/>
                              <a:gd name="T8" fmla="+- 0 11131 7570"/>
                              <a:gd name="T9" fmla="*/ T8 w 3561"/>
                              <a:gd name="T10" fmla="+- 0 30 30"/>
                              <a:gd name="T11" fmla="*/ 30 h 659"/>
                              <a:gd name="T12" fmla="+- 0 7570 7570"/>
                              <a:gd name="T13" fmla="*/ T12 w 3561"/>
                              <a:gd name="T14" fmla="+- 0 30 30"/>
                              <a:gd name="T15" fmla="*/ 30 h 659"/>
                              <a:gd name="T16" fmla="+- 0 7570 7570"/>
                              <a:gd name="T17" fmla="*/ T16 w 3561"/>
                              <a:gd name="T18" fmla="+- 0 689 30"/>
                              <a:gd name="T19" fmla="*/ 689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61" h="659">
                                <a:moveTo>
                                  <a:pt x="0" y="659"/>
                                </a:moveTo>
                                <a:lnTo>
                                  <a:pt x="3561" y="659"/>
                                </a:lnTo>
                                <a:lnTo>
                                  <a:pt x="3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A0B515F" id="Group 30" o:spid="_x0000_s1026" style="position:absolute;margin-left:38.25pt;margin-top:1pt;width:518.8pt;height:33.95pt;z-index:-251652096;mso-position-horizontal-relative:page" coordorigin="765,20" coordsize="10376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">
                <v:shape id="Freeform 33" o:spid="_x0000_s1027" style="position:absolute;left:775;top:30;width:3397;height:659;visibility:visible;mso-wrap-style:square;v-text-anchor:top" coordsize="339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" path="m,659r3398,l3398,,,,,659xe" filled="f" strokecolor="#363435" strokeweight="1pt">
                  <v:path arrowok="t" o:connecttype="custom" o:connectlocs="0,689;3398,689;3398,30;0,30;0,689" o:connectangles="0,0,0,0,0"/>
                </v:shape>
                <v:shape id="Freeform 32" o:spid="_x0000_s1028" style="position:absolute;left:4173;top:30;width:3397;height:659;visibility:visible;mso-wrap-style:square;v-text-anchor:top" coordsize="339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" path="m,659r3397,l3397,,,,,659xe" filled="f" strokecolor="#363435" strokeweight="1pt">
                  <v:path arrowok="t" o:connecttype="custom" o:connectlocs="0,689;3397,689;3397,30;0,30;0,689" o:connectangles="0,0,0,0,0"/>
                </v:shape>
                <v:shape id="Freeform 31" o:spid="_x0000_s1029" style="position:absolute;left:7570;top:30;width:3561;height:659;visibility:visible;mso-wrap-style:square;v-text-anchor:top" coordsize="356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" path="m,659r3561,l3561,,,,,659xe" filled="f" strokecolor="#363435" strokeweight="1pt">
                  <v:path arrowok="t" o:connecttype="custom" o:connectlocs="0,689;3561,689;3561,30;0,30;0,689" o:connectangles="0,0,0,0,0"/>
                </v:shape>
                <w10:wrap anchorx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10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2"/>
          <w:w w:val="9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easu</w:t>
      </w:r>
      <w:r w:rsidR="001C44AC" w:rsidRPr="00F324B9">
        <w:rPr>
          <w:rFonts w:asciiTheme="minorHAnsi" w:hAnsiTheme="minorHAnsi"/>
          <w:color w:val="363435"/>
          <w:spacing w:val="-2"/>
          <w:w w:val="107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2"/>
          <w:w w:val="106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74"/>
          <w:sz w:val="22"/>
          <w:szCs w:val="22"/>
        </w:rPr>
        <w:t>: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                                             </w:t>
      </w:r>
      <w:r w:rsidR="00F324B9">
        <w:rPr>
          <w:rFonts w:asciiTheme="minorHAnsi" w:hAnsiTheme="minorHAnsi"/>
          <w:color w:val="363435"/>
          <w:sz w:val="22"/>
          <w:szCs w:val="22"/>
        </w:rPr>
        <w:t xml:space="preserve">    </w:t>
      </w:r>
      <w:r w:rsidR="001C44AC" w:rsidRPr="00F324B9">
        <w:rPr>
          <w:rFonts w:asciiTheme="minorHAnsi" w:hAnsiTheme="minorHAnsi"/>
          <w:color w:val="363435"/>
          <w:spacing w:val="-2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6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elephone: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                                        </w:t>
      </w:r>
      <w:r w:rsidR="00F324B9">
        <w:rPr>
          <w:rFonts w:asciiTheme="minorHAnsi" w:hAnsiTheme="minorHAnsi"/>
          <w:color w:val="363435"/>
          <w:sz w:val="22"/>
          <w:szCs w:val="22"/>
        </w:rPr>
        <w:t xml:space="preserve">   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  </w:t>
      </w:r>
      <w:r w:rsidR="001C44AC" w:rsidRPr="00F324B9">
        <w:rPr>
          <w:rFonts w:asciiTheme="minorHAnsi" w:hAnsiTheme="minorHAnsi"/>
          <w:color w:val="363435"/>
          <w:spacing w:val="-2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Email:</w:t>
      </w:r>
    </w:p>
    <w:p w:rsidR="00154366" w:rsidRDefault="00154366">
      <w:pPr>
        <w:spacing w:before="7" w:line="140" w:lineRule="exact"/>
        <w:rPr>
          <w:sz w:val="14"/>
          <w:szCs w:val="14"/>
        </w:rPr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741BCE">
      <w:pPr>
        <w:spacing w:before="29" w:line="240" w:lineRule="exact"/>
        <w:ind w:left="205"/>
        <w:rPr>
          <w:sz w:val="22"/>
          <w:szCs w:val="22"/>
        </w:rPr>
      </w:pPr>
      <w:r w:rsidRPr="00F324B9"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39807" behindDoc="1" locked="0" layoutInCell="1" allowOverlap="1" wp14:anchorId="7F83A0AB" wp14:editId="77B7C591">
            <wp:simplePos x="0" y="0"/>
            <wp:positionH relativeFrom="column">
              <wp:posOffset>2198370</wp:posOffset>
            </wp:positionH>
            <wp:positionV relativeFrom="paragraph">
              <wp:posOffset>163195</wp:posOffset>
            </wp:positionV>
            <wp:extent cx="2277745" cy="242062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36">
        <w:rPr>
          <w:rFonts w:asciiTheme="minorHAnsi" w:hAnsiTheme="minorHAns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8890</wp:posOffset>
                </wp:positionV>
                <wp:extent cx="6576060" cy="1337310"/>
                <wp:effectExtent l="6350" t="8255" r="8890" b="6985"/>
                <wp:wrapNone/>
                <wp:docPr id="3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6060" cy="1337310"/>
                        </a:xfrm>
                        <a:custGeom>
                          <a:avLst/>
                          <a:gdLst>
                            <a:gd name="T0" fmla="+- 0 775 775"/>
                            <a:gd name="T1" fmla="*/ T0 w 10356"/>
                            <a:gd name="T2" fmla="+- 0 2165 59"/>
                            <a:gd name="T3" fmla="*/ 2165 h 2106"/>
                            <a:gd name="T4" fmla="+- 0 11131 775"/>
                            <a:gd name="T5" fmla="*/ T4 w 10356"/>
                            <a:gd name="T6" fmla="+- 0 2165 59"/>
                            <a:gd name="T7" fmla="*/ 2165 h 2106"/>
                            <a:gd name="T8" fmla="+- 0 11131 775"/>
                            <a:gd name="T9" fmla="*/ T8 w 10356"/>
                            <a:gd name="T10" fmla="+- 0 59 59"/>
                            <a:gd name="T11" fmla="*/ 59 h 2106"/>
                            <a:gd name="T12" fmla="+- 0 775 775"/>
                            <a:gd name="T13" fmla="*/ T12 w 10356"/>
                            <a:gd name="T14" fmla="+- 0 59 59"/>
                            <a:gd name="T15" fmla="*/ 59 h 2106"/>
                            <a:gd name="T16" fmla="+- 0 775 775"/>
                            <a:gd name="T17" fmla="*/ T16 w 10356"/>
                            <a:gd name="T18" fmla="+- 0 2165 59"/>
                            <a:gd name="T19" fmla="*/ 2165 h 2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356" h="2106">
                              <a:moveTo>
                                <a:pt x="0" y="2106"/>
                              </a:moveTo>
                              <a:lnTo>
                                <a:pt x="10356" y="2106"/>
                              </a:lnTo>
                              <a:lnTo>
                                <a:pt x="10356" y="0"/>
                              </a:lnTo>
                              <a:lnTo>
                                <a:pt x="0" y="0"/>
                              </a:lnTo>
                              <a:lnTo>
                                <a:pt x="0" y="210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36CB41" id="Freeform 27" o:spid="_x0000_s1026" style="position:absolute;margin-left:9.75pt;margin-top:.7pt;width:517.8pt;height:105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56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" path="m,2106r10356,l10356,,,,,2106xe" filled="f" strokecolor="#363435" strokeweight="1pt">
                <v:path arrowok="t" o:connecttype="custom" o:connectlocs="0,1374775;6576060,1374775;6576060,37465;0,37465;0,1374775" o:connectangles="0,0,0,0,0"/>
              </v:shape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1"/>
          <w:w w:val="95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w w:val="95"/>
          <w:sz w:val="22"/>
          <w:szCs w:val="22"/>
        </w:rPr>
        <w:t>ims</w:t>
      </w:r>
      <w:r w:rsidR="001C44AC" w:rsidRPr="00F324B9">
        <w:rPr>
          <w:rFonts w:asciiTheme="minorHAnsi" w:hAnsiTheme="minorHAnsi"/>
          <w:color w:val="363435"/>
          <w:spacing w:val="-4"/>
          <w:w w:val="9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and</w:t>
      </w:r>
      <w:r w:rsidR="001C44AC"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obje</w:t>
      </w:r>
      <w:r w:rsidR="001C44AC" w:rsidRPr="00F324B9">
        <w:rPr>
          <w:rFonts w:asciiTheme="minorHAnsi" w:hAnsiTheme="minorHAnsi"/>
          <w:color w:val="363435"/>
          <w:spacing w:val="3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ti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v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es</w:t>
      </w:r>
      <w:r w:rsidR="001C44AC" w:rsidRPr="00F324B9">
        <w:rPr>
          <w:rFonts w:asciiTheme="minorHAnsi" w:hAnsiTheme="minorHAnsi"/>
          <w:color w:val="363435"/>
          <w:spacing w:val="3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of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="001C44AC"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proofErr w:type="spellStart"/>
      <w:r w:rsidR="001C44AC" w:rsidRPr="00F324B9">
        <w:rPr>
          <w:rFonts w:asciiTheme="minorHAnsi" w:hAnsiTheme="minorHAnsi"/>
          <w:color w:val="363435"/>
          <w:w w:val="10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2"/>
          <w:w w:val="10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ganis</w:t>
      </w:r>
      <w:r w:rsidR="001C44AC"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w w:val="102"/>
          <w:sz w:val="22"/>
          <w:szCs w:val="22"/>
        </w:rPr>
        <w:t>tion</w:t>
      </w:r>
      <w:proofErr w:type="spellEnd"/>
      <w:r w:rsidR="001C44AC">
        <w:rPr>
          <w:color w:val="363435"/>
          <w:w w:val="102"/>
          <w:sz w:val="22"/>
          <w:szCs w:val="22"/>
        </w:rPr>
        <w:t>:</w:t>
      </w:r>
    </w:p>
    <w:p w:rsidR="00154366" w:rsidRDefault="00741BCE">
      <w:pPr>
        <w:spacing w:before="4" w:line="180" w:lineRule="exact"/>
        <w:rPr>
          <w:sz w:val="19"/>
          <w:szCs w:val="19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40831" behindDoc="1" locked="0" layoutInCell="1" allowOverlap="1" wp14:anchorId="2C1527AA" wp14:editId="429F7FF2">
            <wp:simplePos x="0" y="0"/>
            <wp:positionH relativeFrom="column">
              <wp:posOffset>2762250</wp:posOffset>
            </wp:positionH>
            <wp:positionV relativeFrom="paragraph">
              <wp:posOffset>2540</wp:posOffset>
            </wp:positionV>
            <wp:extent cx="1147445" cy="20072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C44AC">
      <w:pPr>
        <w:spacing w:before="29"/>
        <w:ind w:left="175"/>
        <w:rPr>
          <w:sz w:val="22"/>
          <w:szCs w:val="22"/>
        </w:rPr>
      </w:pPr>
      <w:r>
        <w:rPr>
          <w:color w:val="26859C"/>
          <w:spacing w:val="-7"/>
          <w:sz w:val="22"/>
          <w:szCs w:val="22"/>
        </w:rPr>
        <w:t>F</w:t>
      </w:r>
      <w:r>
        <w:rPr>
          <w:color w:val="26859C"/>
          <w:sz w:val="22"/>
          <w:szCs w:val="22"/>
        </w:rPr>
        <w:t>or</w:t>
      </w:r>
      <w:r>
        <w:rPr>
          <w:color w:val="26859C"/>
          <w:spacing w:val="-15"/>
          <w:sz w:val="22"/>
          <w:szCs w:val="22"/>
        </w:rPr>
        <w:t xml:space="preserve"> </w:t>
      </w:r>
      <w:r>
        <w:rPr>
          <w:color w:val="26859C"/>
          <w:spacing w:val="-1"/>
          <w:w w:val="84"/>
          <w:sz w:val="22"/>
          <w:szCs w:val="22"/>
        </w:rPr>
        <w:t>A</w:t>
      </w:r>
      <w:r>
        <w:rPr>
          <w:color w:val="26859C"/>
          <w:w w:val="81"/>
          <w:sz w:val="22"/>
          <w:szCs w:val="22"/>
        </w:rPr>
        <w:t>ll:</w:t>
      </w:r>
    </w:p>
    <w:p w:rsidR="00154366" w:rsidRDefault="00154366">
      <w:pPr>
        <w:spacing w:before="9" w:line="160" w:lineRule="exact"/>
        <w:rPr>
          <w:sz w:val="17"/>
          <w:szCs w:val="17"/>
        </w:rPr>
      </w:pPr>
    </w:p>
    <w:p w:rsidR="00154366" w:rsidRDefault="00753136">
      <w:pPr>
        <w:spacing w:line="250" w:lineRule="auto"/>
        <w:ind w:left="299" w:right="67"/>
        <w:rPr>
          <w:sz w:val="22"/>
          <w:szCs w:val="22"/>
        </w:rPr>
      </w:pPr>
      <w:r>
        <w:rPr>
          <w:rFonts w:asciiTheme="minorHAnsi" w:hAnsiTheme="minorHAnsi"/>
          <w:noProof/>
          <w:color w:val="363435"/>
          <w:spacing w:val="-1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10160</wp:posOffset>
                </wp:positionV>
                <wp:extent cx="6576060" cy="1337310"/>
                <wp:effectExtent l="6350" t="12065" r="8890" b="12700"/>
                <wp:wrapNone/>
                <wp:docPr id="3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6060" cy="1337310"/>
                        </a:xfrm>
                        <a:custGeom>
                          <a:avLst/>
                          <a:gdLst>
                            <a:gd name="T0" fmla="+- 0 775 775"/>
                            <a:gd name="T1" fmla="*/ T0 w 10356"/>
                            <a:gd name="T2" fmla="+- 0 4871 2765"/>
                            <a:gd name="T3" fmla="*/ 4871 h 2106"/>
                            <a:gd name="T4" fmla="+- 0 11131 775"/>
                            <a:gd name="T5" fmla="*/ T4 w 10356"/>
                            <a:gd name="T6" fmla="+- 0 4871 2765"/>
                            <a:gd name="T7" fmla="*/ 4871 h 2106"/>
                            <a:gd name="T8" fmla="+- 0 11131 775"/>
                            <a:gd name="T9" fmla="*/ T8 w 10356"/>
                            <a:gd name="T10" fmla="+- 0 2765 2765"/>
                            <a:gd name="T11" fmla="*/ 2765 h 2106"/>
                            <a:gd name="T12" fmla="+- 0 775 775"/>
                            <a:gd name="T13" fmla="*/ T12 w 10356"/>
                            <a:gd name="T14" fmla="+- 0 2765 2765"/>
                            <a:gd name="T15" fmla="*/ 2765 h 2106"/>
                            <a:gd name="T16" fmla="+- 0 775 775"/>
                            <a:gd name="T17" fmla="*/ T16 w 10356"/>
                            <a:gd name="T18" fmla="+- 0 4871 2765"/>
                            <a:gd name="T19" fmla="*/ 4871 h 2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356" h="2106">
                              <a:moveTo>
                                <a:pt x="0" y="2106"/>
                              </a:moveTo>
                              <a:lnTo>
                                <a:pt x="10356" y="2106"/>
                              </a:lnTo>
                              <a:lnTo>
                                <a:pt x="10356" y="0"/>
                              </a:lnTo>
                              <a:lnTo>
                                <a:pt x="0" y="0"/>
                              </a:lnTo>
                              <a:lnTo>
                                <a:pt x="0" y="210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8E935B" id="Freeform 25" o:spid="_x0000_s1026" style="position:absolute;margin-left:9.75pt;margin-top:.8pt;width:517.8pt;height:105.3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56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" path="m,2106r10356,l10356,,,,,2106xe" filled="f" strokecolor="#363435" strokeweight="1pt">
                <v:path arrowok="t" o:connecttype="custom" o:connectlocs="0,3093085;6576060,3093085;6576060,1755775;0,1755775;0,3093085" o:connectangles="0,0,0,0,0"/>
              </v:shape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P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lease</w:t>
      </w:r>
      <w:r w:rsidR="001C44AC"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p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ro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vide</w:t>
      </w:r>
      <w:r w:rsidR="001C44AC"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details</w:t>
      </w:r>
      <w:r w:rsidR="001C44AC" w:rsidRPr="00F324B9">
        <w:rPr>
          <w:rFonts w:asciiTheme="minorHAnsi" w:hAnsiTheme="minorHAnsi"/>
          <w:color w:val="363435"/>
          <w:spacing w:val="2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of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="001C44AC"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p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oje</w:t>
      </w:r>
      <w:r w:rsidR="001C44AC" w:rsidRPr="00F324B9">
        <w:rPr>
          <w:rFonts w:asciiTheme="minorHAnsi" w:hAnsiTheme="minorHAnsi"/>
          <w:color w:val="363435"/>
          <w:spacing w:val="3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3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/</w:t>
      </w:r>
      <w:r w:rsidR="001C44AC" w:rsidRPr="00F324B9">
        <w:rPr>
          <w:rFonts w:asciiTheme="minorHAnsi" w:hAnsiTheme="minorHAnsi"/>
          <w:color w:val="363435"/>
          <w:spacing w:val="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eason</w:t>
      </w:r>
      <w:r w:rsidR="001C44AC" w:rsidRPr="00F324B9">
        <w:rPr>
          <w:rFonts w:asciiTheme="minorHAnsi" w:hAnsiTheme="minorHAnsi"/>
          <w:color w:val="363435"/>
          <w:spacing w:val="3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3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or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2"/>
          <w:w w:val="10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equesting</w:t>
      </w:r>
      <w:r w:rsidR="001C44AC" w:rsidRPr="00F324B9">
        <w:rPr>
          <w:rFonts w:asciiTheme="minorHAnsi" w:hAnsiTheme="minorHAnsi"/>
          <w:color w:val="363435"/>
          <w:spacing w:val="-11"/>
          <w:w w:val="10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 xml:space="preserve">a 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don</w:t>
      </w:r>
      <w:r w:rsidR="001C44AC" w:rsidRPr="00F324B9">
        <w:rPr>
          <w:rFonts w:asciiTheme="minorHAnsi" w:hAnsiTheme="minorHAnsi"/>
          <w:color w:val="363435"/>
          <w:spacing w:val="-1"/>
          <w:w w:val="108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tion</w:t>
      </w:r>
      <w:r w:rsidR="001C44AC" w:rsidRPr="00F324B9">
        <w:rPr>
          <w:rFonts w:asciiTheme="minorHAnsi" w:hAnsiTheme="minorHAnsi"/>
          <w:color w:val="363435"/>
          <w:spacing w:val="-7"/>
          <w:w w:val="10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om</w:t>
      </w:r>
      <w:r w:rsidR="001C44AC" w:rsidRPr="00F324B9">
        <w:rPr>
          <w:rFonts w:asciiTheme="minorHAnsi" w:hAnsiTheme="minorHAnsi"/>
          <w:color w:val="363435"/>
          <w:spacing w:val="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="001C44AC"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2"/>
          <w:sz w:val="22"/>
          <w:szCs w:val="22"/>
        </w:rPr>
        <w:t>H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ig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g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ins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1"/>
          <w:w w:val="81"/>
          <w:sz w:val="22"/>
          <w:szCs w:val="22"/>
        </w:rPr>
        <w:t>B</w:t>
      </w:r>
      <w:r w:rsidR="001C44AC" w:rsidRPr="00F324B9">
        <w:rPr>
          <w:rFonts w:asciiTheme="minorHAnsi" w:hAnsiTheme="minorHAnsi"/>
          <w:color w:val="363435"/>
          <w:w w:val="111"/>
          <w:sz w:val="22"/>
          <w:szCs w:val="22"/>
        </w:rPr>
        <w:t>equest</w:t>
      </w:r>
      <w:r w:rsidR="001C44AC"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0"/>
          <w:w w:val="9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97"/>
          <w:sz w:val="22"/>
          <w:szCs w:val="22"/>
        </w:rPr>
        <w:t>rus</w:t>
      </w:r>
      <w:r w:rsidR="001C44AC" w:rsidRPr="00F324B9">
        <w:rPr>
          <w:rFonts w:asciiTheme="minorHAnsi" w:hAnsiTheme="minorHAnsi"/>
          <w:color w:val="363435"/>
          <w:spacing w:val="-1"/>
          <w:w w:val="9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97"/>
          <w:sz w:val="22"/>
          <w:szCs w:val="22"/>
        </w:rPr>
        <w:t>.</w:t>
      </w:r>
      <w:r w:rsidR="001C44AC" w:rsidRPr="00F324B9">
        <w:rPr>
          <w:rFonts w:asciiTheme="minorHAnsi" w:hAnsiTheme="minorHAnsi"/>
          <w:color w:val="363435"/>
          <w:spacing w:val="33"/>
          <w:w w:val="9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7"/>
          <w:w w:val="74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w w:val="110"/>
          <w:sz w:val="22"/>
          <w:szCs w:val="22"/>
        </w:rPr>
        <w:t>ou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m</w:t>
      </w:r>
      <w:r w:rsidR="001C44AC" w:rsidRPr="00F324B9">
        <w:rPr>
          <w:rFonts w:asciiTheme="minorHAnsi" w:hAnsiTheme="minorHAnsi"/>
          <w:color w:val="363435"/>
          <w:spacing w:val="-2"/>
          <w:w w:val="107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w w:val="94"/>
          <w:sz w:val="22"/>
          <w:szCs w:val="22"/>
        </w:rPr>
        <w:t xml:space="preserve">y 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ttach</w:t>
      </w:r>
      <w:r w:rsidR="001C44AC" w:rsidRPr="00F324B9">
        <w:rPr>
          <w:rFonts w:asciiTheme="minorHAnsi" w:hAnsiTheme="minorHAnsi"/>
          <w:color w:val="363435"/>
          <w:spacing w:val="4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suppleme</w:t>
      </w:r>
      <w:r w:rsidR="001C44AC"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ta</w:t>
      </w:r>
      <w:r w:rsidR="001C44AC" w:rsidRPr="00F324B9">
        <w:rPr>
          <w:rFonts w:asciiTheme="minorHAnsi" w:hAnsiTheme="minorHAnsi"/>
          <w:color w:val="363435"/>
          <w:spacing w:val="6"/>
          <w:w w:val="106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6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spacing w:val="-1"/>
          <w:w w:val="10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in</w:t>
      </w:r>
      <w:r w:rsidR="001C44AC" w:rsidRPr="00F324B9">
        <w:rPr>
          <w:rFonts w:asciiTheme="minorHAnsi" w:hAnsiTheme="minorHAnsi"/>
          <w:color w:val="363435"/>
          <w:spacing w:val="-3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1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m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tion</w:t>
      </w:r>
      <w:r w:rsidR="001C44AC" w:rsidRPr="00F324B9">
        <w:rPr>
          <w:rFonts w:asciiTheme="minorHAnsi" w:hAnsiTheme="minorHAnsi"/>
          <w:color w:val="363435"/>
          <w:spacing w:val="3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86"/>
          <w:sz w:val="22"/>
          <w:szCs w:val="22"/>
        </w:rPr>
        <w:t xml:space="preserve">if 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ne</w:t>
      </w:r>
      <w:r w:rsidR="001C44AC" w:rsidRPr="00F324B9">
        <w:rPr>
          <w:rFonts w:asciiTheme="minorHAnsi" w:hAnsiTheme="minorHAnsi"/>
          <w:color w:val="363435"/>
          <w:spacing w:val="-1"/>
          <w:w w:val="108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w w:val="105"/>
          <w:sz w:val="22"/>
          <w:szCs w:val="22"/>
        </w:rPr>
        <w:t>essa</w:t>
      </w:r>
      <w:r w:rsidR="001C44AC" w:rsidRPr="00F324B9">
        <w:rPr>
          <w:rFonts w:asciiTheme="minorHAnsi" w:hAnsiTheme="minorHAnsi"/>
          <w:color w:val="363435"/>
          <w:spacing w:val="6"/>
          <w:w w:val="10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9"/>
          <w:w w:val="94"/>
          <w:sz w:val="22"/>
          <w:szCs w:val="22"/>
        </w:rPr>
        <w:t>y</w:t>
      </w:r>
      <w:r w:rsidR="001C44AC">
        <w:rPr>
          <w:color w:val="363435"/>
          <w:w w:val="82"/>
          <w:sz w:val="22"/>
          <w:szCs w:val="22"/>
        </w:rPr>
        <w:t>.</w:t>
      </w:r>
    </w:p>
    <w:p w:rsidR="00154366" w:rsidRDefault="00154366">
      <w:pPr>
        <w:spacing w:before="9" w:line="140" w:lineRule="exact"/>
        <w:rPr>
          <w:sz w:val="14"/>
          <w:szCs w:val="14"/>
        </w:rPr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  <w:sectPr w:rsidR="00154366">
          <w:type w:val="continuous"/>
          <w:pgSz w:w="12140" w:h="14980"/>
          <w:pgMar w:top="1380" w:right="940" w:bottom="280" w:left="580" w:header="720" w:footer="720" w:gutter="0"/>
          <w:cols w:space="720"/>
        </w:sectPr>
      </w:pPr>
    </w:p>
    <w:p w:rsidR="00296D84" w:rsidRDefault="00753136">
      <w:pPr>
        <w:spacing w:before="29" w:line="240" w:lineRule="exact"/>
        <w:ind w:left="299" w:right="-53"/>
        <w:rPr>
          <w:color w:val="363435"/>
          <w:spacing w:val="-1"/>
          <w:sz w:val="22"/>
          <w:szCs w:val="22"/>
        </w:rPr>
      </w:pPr>
      <w:r>
        <w:rPr>
          <w:noProof/>
          <w:color w:val="363435"/>
          <w:spacing w:val="-1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156210</wp:posOffset>
                </wp:positionV>
                <wp:extent cx="3300730" cy="724535"/>
                <wp:effectExtent l="6350" t="8255" r="7620" b="10160"/>
                <wp:wrapNone/>
                <wp:docPr id="3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0730" cy="724535"/>
                        </a:xfrm>
                        <a:custGeom>
                          <a:avLst/>
                          <a:gdLst>
                            <a:gd name="T0" fmla="+- 0 775 775"/>
                            <a:gd name="T1" fmla="*/ T0 w 5198"/>
                            <a:gd name="T2" fmla="+- 0 6012 4871"/>
                            <a:gd name="T3" fmla="*/ 6012 h 1141"/>
                            <a:gd name="T4" fmla="+- 0 5973 775"/>
                            <a:gd name="T5" fmla="*/ T4 w 5198"/>
                            <a:gd name="T6" fmla="+- 0 6012 4871"/>
                            <a:gd name="T7" fmla="*/ 6012 h 1141"/>
                            <a:gd name="T8" fmla="+- 0 5973 775"/>
                            <a:gd name="T9" fmla="*/ T8 w 5198"/>
                            <a:gd name="T10" fmla="+- 0 4871 4871"/>
                            <a:gd name="T11" fmla="*/ 4871 h 1141"/>
                            <a:gd name="T12" fmla="+- 0 775 775"/>
                            <a:gd name="T13" fmla="*/ T12 w 5198"/>
                            <a:gd name="T14" fmla="+- 0 4871 4871"/>
                            <a:gd name="T15" fmla="*/ 4871 h 1141"/>
                            <a:gd name="T16" fmla="+- 0 775 775"/>
                            <a:gd name="T17" fmla="*/ T16 w 5198"/>
                            <a:gd name="T18" fmla="+- 0 6012 4871"/>
                            <a:gd name="T19" fmla="*/ 6012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98" h="1141">
                              <a:moveTo>
                                <a:pt x="0" y="1141"/>
                              </a:moveTo>
                              <a:lnTo>
                                <a:pt x="5198" y="1141"/>
                              </a:lnTo>
                              <a:lnTo>
                                <a:pt x="5198" y="0"/>
                              </a:lnTo>
                              <a:lnTo>
                                <a:pt x="0" y="0"/>
                              </a:lnTo>
                              <a:lnTo>
                                <a:pt x="0" y="114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4B8037" id="Freeform 26" o:spid="_x0000_s1026" style="position:absolute;margin-left:9.75pt;margin-top:12.3pt;width:259.9pt;height:57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8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" path="m,1141r5198,l5198,,,,,1141xe" filled="f" strokecolor="#363435" strokeweight="1pt">
                <v:path arrowok="t" o:connecttype="custom" o:connectlocs="0,3817620;3300730,3817620;3300730,3093085;0,3093085;0,3817620" o:connectangles="0,0,0,0,0"/>
              </v:shape>
            </w:pict>
          </mc:Fallback>
        </mc:AlternateContent>
      </w:r>
    </w:p>
    <w:p w:rsidR="00154366" w:rsidRPr="00F324B9" w:rsidRDefault="001C44AC">
      <w:pPr>
        <w:spacing w:before="29" w:line="240" w:lineRule="exact"/>
        <w:ind w:left="299" w:right="-53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ea</w:t>
      </w:r>
      <w:r w:rsidRPr="00F324B9">
        <w:rPr>
          <w:rFonts w:asciiTheme="minorHAnsi" w:hAnsiTheme="minorHAnsi"/>
          <w:color w:val="363435"/>
          <w:spacing w:val="-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or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dist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pacing w:val="3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or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2"/>
          <w:w w:val="107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04"/>
          <w:sz w:val="22"/>
          <w:szCs w:val="22"/>
        </w:rPr>
        <w:t>oje</w:t>
      </w:r>
      <w:r w:rsidRPr="00F324B9">
        <w:rPr>
          <w:rFonts w:asciiTheme="minorHAnsi" w:hAnsiTheme="minorHAnsi"/>
          <w:color w:val="363435"/>
          <w:spacing w:val="3"/>
          <w:w w:val="104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w w:val="97"/>
          <w:sz w:val="22"/>
          <w:szCs w:val="22"/>
        </w:rPr>
        <w:t>t:</w:t>
      </w:r>
    </w:p>
    <w:p w:rsidR="00296D84" w:rsidRDefault="00753136">
      <w:pPr>
        <w:spacing w:before="29" w:line="240" w:lineRule="exac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-185420</wp:posOffset>
                </wp:positionV>
                <wp:extent cx="3281680" cy="724535"/>
                <wp:effectExtent l="14605" t="8255" r="8890" b="10160"/>
                <wp:wrapNone/>
                <wp:docPr id="3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1680" cy="724535"/>
                        </a:xfrm>
                        <a:custGeom>
                          <a:avLst/>
                          <a:gdLst>
                            <a:gd name="T0" fmla="+- 0 5963 5963"/>
                            <a:gd name="T1" fmla="*/ T0 w 5168"/>
                            <a:gd name="T2" fmla="+- 0 6012 4871"/>
                            <a:gd name="T3" fmla="*/ 6012 h 1141"/>
                            <a:gd name="T4" fmla="+- 0 11131 5963"/>
                            <a:gd name="T5" fmla="*/ T4 w 5168"/>
                            <a:gd name="T6" fmla="+- 0 6012 4871"/>
                            <a:gd name="T7" fmla="*/ 6012 h 1141"/>
                            <a:gd name="T8" fmla="+- 0 11131 5963"/>
                            <a:gd name="T9" fmla="*/ T8 w 5168"/>
                            <a:gd name="T10" fmla="+- 0 4871 4871"/>
                            <a:gd name="T11" fmla="*/ 4871 h 1141"/>
                            <a:gd name="T12" fmla="+- 0 5963 5963"/>
                            <a:gd name="T13" fmla="*/ T12 w 5168"/>
                            <a:gd name="T14" fmla="+- 0 4871 4871"/>
                            <a:gd name="T15" fmla="*/ 4871 h 1141"/>
                            <a:gd name="T16" fmla="+- 0 5963 5963"/>
                            <a:gd name="T17" fmla="*/ T16 w 5168"/>
                            <a:gd name="T18" fmla="+- 0 6012 4871"/>
                            <a:gd name="T19" fmla="*/ 6012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68" h="1141">
                              <a:moveTo>
                                <a:pt x="0" y="1141"/>
                              </a:moveTo>
                              <a:lnTo>
                                <a:pt x="5168" y="1141"/>
                              </a:lnTo>
                              <a:lnTo>
                                <a:pt x="5168" y="0"/>
                              </a:lnTo>
                              <a:lnTo>
                                <a:pt x="0" y="0"/>
                              </a:lnTo>
                              <a:lnTo>
                                <a:pt x="0" y="114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69AD61" id="Freeform 24" o:spid="_x0000_s1026" style="position:absolute;margin-left:269.15pt;margin-top:-14.6pt;width:258.4pt;height:57.0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68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" path="m,1141r5168,l5168,,,,,1141xe" filled="f" strokecolor="#363435" strokeweight="1pt">
                <v:path arrowok="t" o:connecttype="custom" o:connectlocs="0,3817620;3281680,3817620;3281680,3093085;0,3093085;0,3817620" o:connectangles="0,0,0,0,0"/>
              </v:shape>
            </w:pict>
          </mc:Fallback>
        </mc:AlternateContent>
      </w:r>
      <w:r w:rsidR="001C44AC">
        <w:br w:type="column"/>
      </w:r>
    </w:p>
    <w:p w:rsidR="00154366" w:rsidRPr="00753136" w:rsidRDefault="001C44AC">
      <w:pPr>
        <w:spacing w:before="29" w:line="240" w:lineRule="exact"/>
        <w:rPr>
          <w:rFonts w:asciiTheme="minorHAnsi" w:hAnsiTheme="minorHAnsi" w:cstheme="minorHAnsi"/>
          <w:sz w:val="22"/>
          <w:szCs w:val="22"/>
        </w:rPr>
        <w:sectPr w:rsidR="00154366" w:rsidRPr="00753136">
          <w:type w:val="continuous"/>
          <w:pgSz w:w="12140" w:h="14980"/>
          <w:pgMar w:top="1380" w:right="940" w:bottom="280" w:left="580" w:header="720" w:footer="720" w:gutter="0"/>
          <w:cols w:num="2" w:space="720" w:equalWidth="0">
            <w:col w:w="2976" w:space="2510"/>
            <w:col w:w="5134"/>
          </w:cols>
        </w:sectPr>
      </w:pPr>
      <w:r w:rsidRPr="00753136">
        <w:rPr>
          <w:rFonts w:asciiTheme="minorHAnsi" w:hAnsiTheme="minorHAnsi" w:cstheme="minorHAnsi"/>
          <w:color w:val="363435"/>
          <w:sz w:val="22"/>
          <w:szCs w:val="22"/>
        </w:rPr>
        <w:t>Number</w:t>
      </w:r>
      <w:r w:rsidRPr="00753136">
        <w:rPr>
          <w:rFonts w:asciiTheme="minorHAnsi" w:hAnsiTheme="minorHAnsi" w:cstheme="minorHAnsi"/>
          <w:color w:val="363435"/>
          <w:spacing w:val="28"/>
          <w:sz w:val="22"/>
          <w:szCs w:val="22"/>
        </w:rPr>
        <w:t xml:space="preserve"> </w:t>
      </w:r>
      <w:r w:rsidRPr="00753136">
        <w:rPr>
          <w:rFonts w:asciiTheme="minorHAnsi" w:hAnsiTheme="minorHAnsi" w:cstheme="minorHAnsi"/>
          <w:color w:val="363435"/>
          <w:sz w:val="22"/>
          <w:szCs w:val="22"/>
        </w:rPr>
        <w:t>of</w:t>
      </w:r>
      <w:r w:rsidRPr="00753136">
        <w:rPr>
          <w:rFonts w:asciiTheme="minorHAnsi" w:hAnsiTheme="minorHAnsi" w:cstheme="minorHAnsi"/>
          <w:color w:val="363435"/>
          <w:spacing w:val="-8"/>
          <w:sz w:val="22"/>
          <w:szCs w:val="22"/>
        </w:rPr>
        <w:t xml:space="preserve"> </w:t>
      </w:r>
      <w:r w:rsidRPr="00753136">
        <w:rPr>
          <w:rFonts w:asciiTheme="minorHAnsi" w:hAnsiTheme="minorHAnsi" w:cstheme="minorHAnsi"/>
          <w:color w:val="363435"/>
          <w:sz w:val="22"/>
          <w:szCs w:val="22"/>
        </w:rPr>
        <w:t>people</w:t>
      </w:r>
      <w:r w:rsidRPr="00753136">
        <w:rPr>
          <w:rFonts w:asciiTheme="minorHAnsi" w:hAnsiTheme="minorHAnsi" w:cstheme="minorHAnsi"/>
          <w:color w:val="363435"/>
          <w:spacing w:val="45"/>
          <w:sz w:val="22"/>
          <w:szCs w:val="22"/>
        </w:rPr>
        <w:t xml:space="preserve"> </w:t>
      </w:r>
      <w:r w:rsidRPr="00753136">
        <w:rPr>
          <w:rFonts w:asciiTheme="minorHAnsi" w:hAnsiTheme="minorHAnsi" w:cstheme="minorHAnsi"/>
          <w:color w:val="363435"/>
          <w:sz w:val="22"/>
          <w:szCs w:val="22"/>
        </w:rPr>
        <w:t>who</w:t>
      </w:r>
      <w:r w:rsidRPr="00753136">
        <w:rPr>
          <w:rFonts w:asciiTheme="minorHAnsi" w:hAnsiTheme="minorHAnsi" w:cstheme="minorHAnsi"/>
          <w:color w:val="363435"/>
          <w:spacing w:val="15"/>
          <w:sz w:val="22"/>
          <w:szCs w:val="22"/>
        </w:rPr>
        <w:t xml:space="preserve"> </w:t>
      </w:r>
      <w:r w:rsidRPr="00753136">
        <w:rPr>
          <w:rFonts w:asciiTheme="minorHAnsi" w:hAnsiTheme="minorHAnsi" w:cstheme="minorHAnsi"/>
          <w:color w:val="363435"/>
          <w:w w:val="92"/>
          <w:sz w:val="22"/>
          <w:szCs w:val="22"/>
        </w:rPr>
        <w:t>will</w:t>
      </w:r>
      <w:r w:rsidRPr="00753136">
        <w:rPr>
          <w:rFonts w:asciiTheme="minorHAnsi" w:hAnsiTheme="minorHAnsi" w:cstheme="minorHAnsi"/>
          <w:color w:val="363435"/>
          <w:spacing w:val="-4"/>
          <w:w w:val="92"/>
          <w:sz w:val="22"/>
          <w:szCs w:val="22"/>
        </w:rPr>
        <w:t xml:space="preserve"> </w:t>
      </w:r>
      <w:r w:rsidRPr="00753136">
        <w:rPr>
          <w:rFonts w:asciiTheme="minorHAnsi" w:hAnsiTheme="minorHAnsi" w:cstheme="minorHAnsi"/>
          <w:color w:val="363435"/>
          <w:w w:val="104"/>
          <w:sz w:val="22"/>
          <w:szCs w:val="22"/>
        </w:rPr>
        <w:t>benefit: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0" w:line="220" w:lineRule="exact"/>
        <w:rPr>
          <w:sz w:val="22"/>
          <w:szCs w:val="22"/>
        </w:rPr>
      </w:pPr>
    </w:p>
    <w:p w:rsidR="00154366" w:rsidRPr="00F324B9" w:rsidRDefault="00753136">
      <w:pPr>
        <w:spacing w:before="29"/>
        <w:ind w:left="29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ragraph">
                  <wp:posOffset>37465</wp:posOffset>
                </wp:positionV>
                <wp:extent cx="6576060" cy="533400"/>
                <wp:effectExtent l="6350" t="12065" r="8890" b="6985"/>
                <wp:wrapNone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533400"/>
                          <a:chOff x="775" y="59"/>
                          <a:chExt cx="10356" cy="840"/>
                        </a:xfrm>
                      </wpg:grpSpPr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775" y="59"/>
                            <a:ext cx="10356" cy="840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10356"/>
                              <a:gd name="T2" fmla="+- 0 899 59"/>
                              <a:gd name="T3" fmla="*/ 899 h 840"/>
                              <a:gd name="T4" fmla="+- 0 11131 775"/>
                              <a:gd name="T5" fmla="*/ T4 w 10356"/>
                              <a:gd name="T6" fmla="+- 0 899 59"/>
                              <a:gd name="T7" fmla="*/ 899 h 840"/>
                              <a:gd name="T8" fmla="+- 0 11131 775"/>
                              <a:gd name="T9" fmla="*/ T8 w 10356"/>
                              <a:gd name="T10" fmla="+- 0 59 59"/>
                              <a:gd name="T11" fmla="*/ 59 h 840"/>
                              <a:gd name="T12" fmla="+- 0 775 775"/>
                              <a:gd name="T13" fmla="*/ T12 w 10356"/>
                              <a:gd name="T14" fmla="+- 0 59 59"/>
                              <a:gd name="T15" fmla="*/ 59 h 840"/>
                              <a:gd name="T16" fmla="+- 0 775 775"/>
                              <a:gd name="T17" fmla="*/ T16 w 10356"/>
                              <a:gd name="T18" fmla="+- 0 899 59"/>
                              <a:gd name="T19" fmla="*/ 89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6" h="840">
                                <a:moveTo>
                                  <a:pt x="0" y="840"/>
                                </a:moveTo>
                                <a:lnTo>
                                  <a:pt x="10356" y="840"/>
                                </a:lnTo>
                                <a:lnTo>
                                  <a:pt x="10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601DD9E" id="Group 21" o:spid="_x0000_s1026" style="position:absolute;margin-left:38.75pt;margin-top:2.95pt;width:517.8pt;height:42pt;z-index:-251654144;mso-position-horizontal-relative:page" coordorigin="775,59" coordsize="10356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">
                <v:shape id="Freeform 22" o:spid="_x0000_s1027" style="position:absolute;left:775;top:59;width:10356;height:840;visibility:visible;mso-wrap-style:square;v-text-anchor:top" coordsize="10356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" path="m,840r10356,l10356,,,,,840xe" filled="f" strokecolor="#363435" strokeweight="1pt">
                  <v:path arrowok="t" o:connecttype="custom" o:connectlocs="0,899;10356,899;10356,59;0,59;0,899" o:connectangles="0,0,0,0,0"/>
                </v:shape>
                <w10:wrap anchorx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mou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2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2"/>
          <w:w w:val="9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11"/>
          <w:sz w:val="22"/>
          <w:szCs w:val="22"/>
        </w:rPr>
        <w:t>eques</w:t>
      </w:r>
      <w:r w:rsidR="001C44AC" w:rsidRPr="00F324B9">
        <w:rPr>
          <w:rFonts w:asciiTheme="minorHAnsi" w:hAnsiTheme="minorHAnsi"/>
          <w:color w:val="363435"/>
          <w:spacing w:val="-1"/>
          <w:w w:val="11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w w:val="104"/>
          <w:sz w:val="22"/>
          <w:szCs w:val="22"/>
        </w:rPr>
        <w:t>ed:</w:t>
      </w:r>
    </w:p>
    <w:p w:rsidR="00154366" w:rsidRPr="00F324B9" w:rsidRDefault="00154366">
      <w:pPr>
        <w:spacing w:before="10" w:line="260" w:lineRule="exact"/>
        <w:rPr>
          <w:rFonts w:asciiTheme="minorHAnsi" w:hAnsiTheme="minorHAnsi"/>
          <w:sz w:val="26"/>
          <w:szCs w:val="26"/>
        </w:rPr>
      </w:pPr>
    </w:p>
    <w:p w:rsidR="00154366" w:rsidRPr="00F324B9" w:rsidRDefault="001C44AC">
      <w:pPr>
        <w:spacing w:line="220" w:lineRule="exact"/>
        <w:ind w:left="290"/>
        <w:rPr>
          <w:rFonts w:asciiTheme="minorHAnsi" w:hAnsiTheme="minorHAnsi"/>
        </w:rPr>
      </w:pPr>
      <w:r w:rsidRPr="00F324B9">
        <w:rPr>
          <w:rFonts w:asciiTheme="minorHAnsi" w:hAnsiTheme="minorHAnsi"/>
          <w:color w:val="363435"/>
          <w:w w:val="83"/>
        </w:rPr>
        <w:t xml:space="preserve">* </w:t>
      </w:r>
      <w:r w:rsidRPr="00F324B9">
        <w:rPr>
          <w:rFonts w:asciiTheme="minorHAnsi" w:hAnsiTheme="minorHAnsi"/>
          <w:color w:val="363435"/>
          <w:spacing w:val="2"/>
          <w:w w:val="83"/>
        </w:rPr>
        <w:t xml:space="preserve"> </w:t>
      </w:r>
      <w:r w:rsidRPr="00F324B9">
        <w:rPr>
          <w:rFonts w:asciiTheme="minorHAnsi" w:hAnsiTheme="minorHAnsi"/>
          <w:color w:val="363435"/>
          <w:spacing w:val="-1"/>
        </w:rPr>
        <w:t>P</w:t>
      </w:r>
      <w:r w:rsidRPr="00F324B9">
        <w:rPr>
          <w:rFonts w:asciiTheme="minorHAnsi" w:hAnsiTheme="minorHAnsi"/>
          <w:color w:val="363435"/>
        </w:rPr>
        <w:t>lease</w:t>
      </w:r>
      <w:r w:rsidRPr="00F324B9">
        <w:rPr>
          <w:rFonts w:asciiTheme="minorHAnsi" w:hAnsiTheme="minorHAnsi"/>
          <w:color w:val="363435"/>
          <w:spacing w:val="10"/>
        </w:rPr>
        <w:t xml:space="preserve"> </w:t>
      </w:r>
      <w:r w:rsidRPr="00F324B9">
        <w:rPr>
          <w:rFonts w:asciiTheme="minorHAnsi" w:hAnsiTheme="minorHAnsi"/>
          <w:color w:val="363435"/>
        </w:rPr>
        <w:t>no</w:t>
      </w:r>
      <w:r w:rsidRPr="00F324B9">
        <w:rPr>
          <w:rFonts w:asciiTheme="minorHAnsi" w:hAnsiTheme="minorHAnsi"/>
          <w:color w:val="363435"/>
          <w:spacing w:val="-1"/>
        </w:rPr>
        <w:t>t</w:t>
      </w:r>
      <w:r w:rsidRPr="00F324B9">
        <w:rPr>
          <w:rFonts w:asciiTheme="minorHAnsi" w:hAnsiTheme="minorHAnsi"/>
          <w:color w:val="363435"/>
        </w:rPr>
        <w:t>e</w:t>
      </w:r>
      <w:r w:rsidRPr="00F324B9">
        <w:rPr>
          <w:rFonts w:asciiTheme="minorHAnsi" w:hAnsiTheme="minorHAnsi"/>
          <w:color w:val="363435"/>
          <w:spacing w:val="34"/>
        </w:rPr>
        <w:t xml:space="preserve"> </w:t>
      </w:r>
      <w:r w:rsidRPr="00F324B9">
        <w:rPr>
          <w:rFonts w:asciiTheme="minorHAnsi" w:hAnsiTheme="minorHAnsi"/>
          <w:color w:val="363435"/>
        </w:rPr>
        <w:t>th</w:t>
      </w:r>
      <w:r w:rsidRPr="00F324B9">
        <w:rPr>
          <w:rFonts w:asciiTheme="minorHAnsi" w:hAnsiTheme="minorHAnsi"/>
          <w:color w:val="363435"/>
          <w:spacing w:val="-1"/>
        </w:rPr>
        <w:t>a</w:t>
      </w:r>
      <w:r w:rsidRPr="00F324B9">
        <w:rPr>
          <w:rFonts w:asciiTheme="minorHAnsi" w:hAnsiTheme="minorHAnsi"/>
          <w:color w:val="363435"/>
        </w:rPr>
        <w:t>t</w:t>
      </w:r>
      <w:r w:rsidRPr="00F324B9">
        <w:rPr>
          <w:rFonts w:asciiTheme="minorHAnsi" w:hAnsiTheme="minorHAnsi"/>
          <w:color w:val="363435"/>
          <w:spacing w:val="32"/>
        </w:rPr>
        <w:t xml:space="preserve"> </w:t>
      </w:r>
      <w:r w:rsidRPr="00F324B9">
        <w:rPr>
          <w:rFonts w:asciiTheme="minorHAnsi" w:hAnsiTheme="minorHAnsi"/>
          <w:color w:val="363435"/>
          <w:spacing w:val="-1"/>
        </w:rPr>
        <w:t>a</w:t>
      </w:r>
      <w:r w:rsidRPr="00F324B9">
        <w:rPr>
          <w:rFonts w:asciiTheme="minorHAnsi" w:hAnsiTheme="minorHAnsi"/>
          <w:color w:val="363435"/>
        </w:rPr>
        <w:t>t</w:t>
      </w:r>
      <w:r w:rsidRPr="00F324B9">
        <w:rPr>
          <w:rFonts w:asciiTheme="minorHAnsi" w:hAnsiTheme="minorHAnsi"/>
          <w:color w:val="363435"/>
          <w:spacing w:val="10"/>
        </w:rPr>
        <w:t xml:space="preserve"> </w:t>
      </w:r>
      <w:r w:rsidRPr="00F324B9">
        <w:rPr>
          <w:rFonts w:asciiTheme="minorHAnsi" w:hAnsiTheme="minorHAnsi"/>
          <w:color w:val="363435"/>
        </w:rPr>
        <w:t>least</w:t>
      </w:r>
      <w:r w:rsidRPr="00F324B9">
        <w:rPr>
          <w:rFonts w:asciiTheme="minorHAnsi" w:hAnsiTheme="minorHAnsi"/>
          <w:color w:val="363435"/>
          <w:spacing w:val="14"/>
        </w:rPr>
        <w:t xml:space="preserve"> </w:t>
      </w:r>
      <w:r w:rsidRPr="00F324B9">
        <w:rPr>
          <w:rFonts w:asciiTheme="minorHAnsi" w:hAnsiTheme="minorHAnsi"/>
          <w:color w:val="363435"/>
          <w:spacing w:val="2"/>
        </w:rPr>
        <w:t>t</w:t>
      </w:r>
      <w:r w:rsidRPr="00F324B9">
        <w:rPr>
          <w:rFonts w:asciiTheme="minorHAnsi" w:hAnsiTheme="minorHAnsi"/>
          <w:color w:val="363435"/>
          <w:spacing w:val="-2"/>
        </w:rPr>
        <w:t>w</w:t>
      </w:r>
      <w:r w:rsidRPr="00F324B9">
        <w:rPr>
          <w:rFonts w:asciiTheme="minorHAnsi" w:hAnsiTheme="minorHAnsi"/>
          <w:color w:val="363435"/>
        </w:rPr>
        <w:t>o</w:t>
      </w:r>
      <w:r w:rsidRPr="00F324B9">
        <w:rPr>
          <w:rFonts w:asciiTheme="minorHAnsi" w:hAnsiTheme="minorHAnsi"/>
          <w:color w:val="363435"/>
          <w:spacing w:val="13"/>
        </w:rPr>
        <w:t xml:space="preserve"> </w:t>
      </w:r>
      <w:r w:rsidRPr="00F324B9">
        <w:rPr>
          <w:rFonts w:asciiTheme="minorHAnsi" w:hAnsiTheme="minorHAnsi"/>
          <w:color w:val="363435"/>
        </w:rPr>
        <w:t>quo</w:t>
      </w:r>
      <w:r w:rsidRPr="00F324B9">
        <w:rPr>
          <w:rFonts w:asciiTheme="minorHAnsi" w:hAnsiTheme="minorHAnsi"/>
          <w:color w:val="363435"/>
          <w:spacing w:val="-1"/>
        </w:rPr>
        <w:t>t</w:t>
      </w:r>
      <w:r w:rsidRPr="00F324B9">
        <w:rPr>
          <w:rFonts w:asciiTheme="minorHAnsi" w:hAnsiTheme="minorHAnsi"/>
          <w:color w:val="363435"/>
        </w:rPr>
        <w:t>es</w:t>
      </w:r>
      <w:r w:rsidRPr="00F324B9">
        <w:rPr>
          <w:rFonts w:asciiTheme="minorHAnsi" w:hAnsiTheme="minorHAnsi"/>
          <w:color w:val="363435"/>
          <w:spacing w:val="46"/>
        </w:rPr>
        <w:t xml:space="preserve"> </w:t>
      </w:r>
      <w:r w:rsidRPr="00F324B9">
        <w:rPr>
          <w:rFonts w:asciiTheme="minorHAnsi" w:hAnsiTheme="minorHAnsi"/>
          <w:color w:val="363435"/>
          <w:spacing w:val="-2"/>
        </w:rPr>
        <w:t>r</w:t>
      </w:r>
      <w:r w:rsidRPr="00F324B9">
        <w:rPr>
          <w:rFonts w:asciiTheme="minorHAnsi" w:hAnsiTheme="minorHAnsi"/>
          <w:color w:val="363435"/>
        </w:rPr>
        <w:t>e</w:t>
      </w:r>
      <w:r w:rsidRPr="00F324B9">
        <w:rPr>
          <w:rFonts w:asciiTheme="minorHAnsi" w:hAnsiTheme="minorHAnsi"/>
          <w:color w:val="363435"/>
          <w:spacing w:val="-1"/>
        </w:rPr>
        <w:t>c</w:t>
      </w:r>
      <w:r w:rsidRPr="00F324B9">
        <w:rPr>
          <w:rFonts w:asciiTheme="minorHAnsi" w:hAnsiTheme="minorHAnsi"/>
          <w:color w:val="363435"/>
        </w:rPr>
        <w:t>ei</w:t>
      </w:r>
      <w:r w:rsidRPr="00F324B9">
        <w:rPr>
          <w:rFonts w:asciiTheme="minorHAnsi" w:hAnsiTheme="minorHAnsi"/>
          <w:color w:val="363435"/>
          <w:spacing w:val="-2"/>
        </w:rPr>
        <w:t>v</w:t>
      </w:r>
      <w:r w:rsidRPr="00F324B9">
        <w:rPr>
          <w:rFonts w:asciiTheme="minorHAnsi" w:hAnsiTheme="minorHAnsi"/>
          <w:color w:val="363435"/>
        </w:rPr>
        <w:t>ed</w:t>
      </w:r>
      <w:r w:rsidRPr="00F324B9">
        <w:rPr>
          <w:rFonts w:asciiTheme="minorHAnsi" w:hAnsiTheme="minorHAnsi"/>
          <w:color w:val="363435"/>
          <w:spacing w:val="23"/>
        </w:rPr>
        <w:t xml:space="preserve"> </w:t>
      </w:r>
      <w:r w:rsidRPr="00F324B9">
        <w:rPr>
          <w:rFonts w:asciiTheme="minorHAnsi" w:hAnsiTheme="minorHAnsi"/>
          <w:color w:val="363435"/>
        </w:rPr>
        <w:t>within</w:t>
      </w:r>
      <w:r w:rsidRPr="00F324B9">
        <w:rPr>
          <w:rFonts w:asciiTheme="minorHAnsi" w:hAnsiTheme="minorHAnsi"/>
          <w:color w:val="363435"/>
          <w:spacing w:val="7"/>
        </w:rPr>
        <w:t xml:space="preserve"> </w:t>
      </w:r>
      <w:r w:rsidRPr="00F324B9">
        <w:rPr>
          <w:rFonts w:asciiTheme="minorHAnsi" w:hAnsiTheme="minorHAnsi"/>
          <w:color w:val="363435"/>
        </w:rPr>
        <w:t>the</w:t>
      </w:r>
      <w:r w:rsidRPr="00F324B9">
        <w:rPr>
          <w:rFonts w:asciiTheme="minorHAnsi" w:hAnsiTheme="minorHAnsi"/>
          <w:color w:val="363435"/>
          <w:spacing w:val="24"/>
        </w:rPr>
        <w:t xml:space="preserve"> </w:t>
      </w:r>
      <w:r w:rsidRPr="00F324B9">
        <w:rPr>
          <w:rFonts w:asciiTheme="minorHAnsi" w:hAnsiTheme="minorHAnsi"/>
          <w:color w:val="363435"/>
        </w:rPr>
        <w:t>past</w:t>
      </w:r>
      <w:r w:rsidRPr="00F324B9">
        <w:rPr>
          <w:rFonts w:asciiTheme="minorHAnsi" w:hAnsiTheme="minorHAnsi"/>
          <w:color w:val="363435"/>
          <w:spacing w:val="24"/>
        </w:rPr>
        <w:t xml:space="preserve"> </w:t>
      </w:r>
      <w:r w:rsidRPr="00F324B9">
        <w:rPr>
          <w:rFonts w:asciiTheme="minorHAnsi" w:hAnsiTheme="minorHAnsi"/>
          <w:color w:val="363435"/>
        </w:rPr>
        <w:t>60</w:t>
      </w:r>
      <w:r w:rsidRPr="00F324B9">
        <w:rPr>
          <w:rFonts w:asciiTheme="minorHAnsi" w:hAnsiTheme="minorHAnsi"/>
          <w:color w:val="363435"/>
          <w:spacing w:val="-4"/>
        </w:rPr>
        <w:t xml:space="preserve"> </w:t>
      </w:r>
      <w:r w:rsidRPr="00F324B9">
        <w:rPr>
          <w:rFonts w:asciiTheme="minorHAnsi" w:hAnsiTheme="minorHAnsi"/>
          <w:color w:val="363435"/>
        </w:rPr>
        <w:t>d</w:t>
      </w:r>
      <w:r w:rsidRPr="00F324B9">
        <w:rPr>
          <w:rFonts w:asciiTheme="minorHAnsi" w:hAnsiTheme="minorHAnsi"/>
          <w:color w:val="363435"/>
          <w:spacing w:val="-2"/>
        </w:rPr>
        <w:t>a</w:t>
      </w:r>
      <w:r w:rsidRPr="00F324B9">
        <w:rPr>
          <w:rFonts w:asciiTheme="minorHAnsi" w:hAnsiTheme="minorHAnsi"/>
          <w:color w:val="363435"/>
          <w:spacing w:val="-1"/>
        </w:rPr>
        <w:t>y</w:t>
      </w:r>
      <w:r w:rsidRPr="00F324B9">
        <w:rPr>
          <w:rFonts w:asciiTheme="minorHAnsi" w:hAnsiTheme="minorHAnsi"/>
          <w:color w:val="363435"/>
        </w:rPr>
        <w:t>s</w:t>
      </w:r>
      <w:r w:rsidRPr="00F324B9">
        <w:rPr>
          <w:rFonts w:asciiTheme="minorHAnsi" w:hAnsiTheme="minorHAnsi"/>
          <w:color w:val="363435"/>
          <w:spacing w:val="6"/>
        </w:rPr>
        <w:t xml:space="preserve"> </w:t>
      </w:r>
      <w:r w:rsidRPr="00F324B9">
        <w:rPr>
          <w:rFonts w:asciiTheme="minorHAnsi" w:hAnsiTheme="minorHAnsi"/>
          <w:color w:val="363435"/>
        </w:rPr>
        <w:t>must</w:t>
      </w:r>
      <w:r w:rsidRPr="00F324B9">
        <w:rPr>
          <w:rFonts w:asciiTheme="minorHAnsi" w:hAnsiTheme="minorHAnsi"/>
          <w:color w:val="363435"/>
          <w:spacing w:val="23"/>
        </w:rPr>
        <w:t xml:space="preserve"> </w:t>
      </w:r>
      <w:r w:rsidRPr="00F324B9">
        <w:rPr>
          <w:rFonts w:asciiTheme="minorHAnsi" w:hAnsiTheme="minorHAnsi"/>
          <w:color w:val="363435"/>
        </w:rPr>
        <w:t>a</w:t>
      </w:r>
      <w:r w:rsidRPr="00F324B9">
        <w:rPr>
          <w:rFonts w:asciiTheme="minorHAnsi" w:hAnsiTheme="minorHAnsi"/>
          <w:color w:val="363435"/>
          <w:spacing w:val="-1"/>
        </w:rPr>
        <w:t>cc</w:t>
      </w:r>
      <w:r w:rsidRPr="00F324B9">
        <w:rPr>
          <w:rFonts w:asciiTheme="minorHAnsi" w:hAnsiTheme="minorHAnsi"/>
          <w:color w:val="363435"/>
        </w:rPr>
        <w:t>ompa</w:t>
      </w:r>
      <w:r w:rsidRPr="00F324B9">
        <w:rPr>
          <w:rFonts w:asciiTheme="minorHAnsi" w:hAnsiTheme="minorHAnsi"/>
          <w:color w:val="363435"/>
          <w:spacing w:val="-3"/>
        </w:rPr>
        <w:t>n</w:t>
      </w:r>
      <w:r w:rsidRPr="00F324B9">
        <w:rPr>
          <w:rFonts w:asciiTheme="minorHAnsi" w:hAnsiTheme="minorHAnsi"/>
          <w:color w:val="363435"/>
        </w:rPr>
        <w:t>y</w:t>
      </w:r>
      <w:r w:rsidRPr="00F324B9">
        <w:rPr>
          <w:rFonts w:asciiTheme="minorHAnsi" w:hAnsiTheme="minorHAnsi"/>
          <w:color w:val="363435"/>
          <w:spacing w:val="43"/>
        </w:rPr>
        <w:t xml:space="preserve"> </w:t>
      </w:r>
      <w:r w:rsidRPr="00F324B9">
        <w:rPr>
          <w:rFonts w:asciiTheme="minorHAnsi" w:hAnsiTheme="minorHAnsi"/>
          <w:color w:val="363435"/>
        </w:rPr>
        <w:t>a</w:t>
      </w:r>
      <w:r w:rsidRPr="00F324B9">
        <w:rPr>
          <w:rFonts w:asciiTheme="minorHAnsi" w:hAnsiTheme="minorHAnsi"/>
          <w:color w:val="363435"/>
          <w:spacing w:val="-3"/>
        </w:rPr>
        <w:t>n</w:t>
      </w:r>
      <w:r w:rsidRPr="00F324B9">
        <w:rPr>
          <w:rFonts w:asciiTheme="minorHAnsi" w:hAnsiTheme="minorHAnsi"/>
          <w:color w:val="363435"/>
        </w:rPr>
        <w:t>y</w:t>
      </w:r>
      <w:r w:rsidRPr="00F324B9">
        <w:rPr>
          <w:rFonts w:asciiTheme="minorHAnsi" w:hAnsiTheme="minorHAnsi"/>
          <w:color w:val="363435"/>
          <w:spacing w:val="3"/>
        </w:rPr>
        <w:t xml:space="preserve"> </w:t>
      </w:r>
      <w:r w:rsidRPr="00F324B9">
        <w:rPr>
          <w:rFonts w:asciiTheme="minorHAnsi" w:hAnsiTheme="minorHAnsi"/>
          <w:color w:val="363435"/>
          <w:spacing w:val="-2"/>
        </w:rPr>
        <w:t>r</w:t>
      </w:r>
      <w:r w:rsidRPr="00F324B9">
        <w:rPr>
          <w:rFonts w:asciiTheme="minorHAnsi" w:hAnsiTheme="minorHAnsi"/>
          <w:color w:val="363435"/>
        </w:rPr>
        <w:t>equests</w:t>
      </w:r>
      <w:r w:rsidRPr="00F324B9">
        <w:rPr>
          <w:rFonts w:asciiTheme="minorHAnsi" w:hAnsiTheme="minorHAnsi"/>
          <w:color w:val="363435"/>
          <w:spacing w:val="49"/>
        </w:rPr>
        <w:t xml:space="preserve"> </w:t>
      </w:r>
      <w:r w:rsidRPr="00F324B9">
        <w:rPr>
          <w:rFonts w:asciiTheme="minorHAnsi" w:hAnsiTheme="minorHAnsi"/>
          <w:color w:val="363435"/>
          <w:spacing w:val="-3"/>
        </w:rPr>
        <w:t>f</w:t>
      </w:r>
      <w:r w:rsidRPr="00F324B9">
        <w:rPr>
          <w:rFonts w:asciiTheme="minorHAnsi" w:hAnsiTheme="minorHAnsi"/>
          <w:color w:val="363435"/>
        </w:rPr>
        <w:t>or</w:t>
      </w:r>
      <w:r w:rsidRPr="00F324B9">
        <w:rPr>
          <w:rFonts w:asciiTheme="minorHAnsi" w:hAnsiTheme="minorHAnsi"/>
          <w:color w:val="363435"/>
          <w:spacing w:val="-8"/>
        </w:rPr>
        <w:t xml:space="preserve"> </w:t>
      </w:r>
      <w:r w:rsidRPr="00F324B9">
        <w:rPr>
          <w:rFonts w:asciiTheme="minorHAnsi" w:hAnsiTheme="minorHAnsi"/>
          <w:color w:val="363435"/>
        </w:rPr>
        <w:t>capital</w:t>
      </w:r>
      <w:r w:rsidRPr="00F324B9">
        <w:rPr>
          <w:rFonts w:asciiTheme="minorHAnsi" w:hAnsiTheme="minorHAnsi"/>
          <w:color w:val="363435"/>
          <w:spacing w:val="13"/>
        </w:rPr>
        <w:t xml:space="preserve"> </w:t>
      </w:r>
      <w:r w:rsidRPr="00F324B9">
        <w:rPr>
          <w:rFonts w:asciiTheme="minorHAnsi" w:hAnsiTheme="minorHAnsi"/>
          <w:color w:val="363435"/>
          <w:w w:val="101"/>
        </w:rPr>
        <w:t>i</w:t>
      </w:r>
      <w:r w:rsidRPr="00F324B9">
        <w:rPr>
          <w:rFonts w:asciiTheme="minorHAnsi" w:hAnsiTheme="minorHAnsi"/>
          <w:color w:val="363435"/>
          <w:spacing w:val="-1"/>
          <w:w w:val="101"/>
        </w:rPr>
        <w:t>t</w:t>
      </w:r>
      <w:r w:rsidRPr="00F324B9">
        <w:rPr>
          <w:rFonts w:asciiTheme="minorHAnsi" w:hAnsiTheme="minorHAnsi"/>
          <w:color w:val="363435"/>
          <w:w w:val="107"/>
        </w:rPr>
        <w:t>em</w:t>
      </w:r>
      <w:r w:rsidRPr="00F324B9">
        <w:rPr>
          <w:rFonts w:asciiTheme="minorHAnsi" w:hAnsiTheme="minorHAnsi"/>
          <w:color w:val="363435"/>
          <w:spacing w:val="-2"/>
          <w:w w:val="107"/>
        </w:rPr>
        <w:t>s</w:t>
      </w:r>
      <w:r w:rsidRPr="00F324B9">
        <w:rPr>
          <w:rFonts w:asciiTheme="minorHAnsi" w:hAnsiTheme="minorHAnsi"/>
          <w:color w:val="363435"/>
          <w:w w:val="82"/>
        </w:rPr>
        <w:t>.</w:t>
      </w:r>
    </w:p>
    <w:p w:rsidR="00154366" w:rsidRDefault="00154366">
      <w:pPr>
        <w:spacing w:before="2" w:line="180" w:lineRule="exact"/>
        <w:rPr>
          <w:sz w:val="18"/>
          <w:szCs w:val="18"/>
        </w:rPr>
      </w:pPr>
    </w:p>
    <w:p w:rsidR="00154366" w:rsidRDefault="00154366">
      <w:pPr>
        <w:spacing w:line="200" w:lineRule="exact"/>
      </w:pPr>
    </w:p>
    <w:p w:rsidR="00154366" w:rsidRPr="00F324B9" w:rsidRDefault="00753136">
      <w:pPr>
        <w:spacing w:before="29"/>
        <w:ind w:left="299"/>
        <w:rPr>
          <w:rFonts w:asciiTheme="minorHAnsi" w:hAnsiTheme="minorHAnsi"/>
          <w:sz w:val="22"/>
          <w:szCs w:val="22"/>
        </w:rPr>
        <w:sectPr w:rsidR="00154366" w:rsidRPr="00F324B9">
          <w:type w:val="continuous"/>
          <w:pgSz w:w="12140" w:h="14980"/>
          <w:pgMar w:top="1380" w:right="940" w:bottom="280" w:left="580" w:header="720" w:footer="720" w:gutter="0"/>
          <w:cols w:space="720"/>
        </w:sect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ragraph">
                  <wp:posOffset>37465</wp:posOffset>
                </wp:positionV>
                <wp:extent cx="6576060" cy="833120"/>
                <wp:effectExtent l="6350" t="11430" r="8890" b="12700"/>
                <wp:wrapNone/>
                <wp:docPr id="2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833120"/>
                          <a:chOff x="775" y="59"/>
                          <a:chExt cx="10356" cy="1312"/>
                        </a:xfrm>
                      </wpg:grpSpPr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775" y="59"/>
                            <a:ext cx="10356" cy="1312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10356"/>
                              <a:gd name="T2" fmla="+- 0 1372 59"/>
                              <a:gd name="T3" fmla="*/ 1372 h 1312"/>
                              <a:gd name="T4" fmla="+- 0 11131 775"/>
                              <a:gd name="T5" fmla="*/ T4 w 10356"/>
                              <a:gd name="T6" fmla="+- 0 1372 59"/>
                              <a:gd name="T7" fmla="*/ 1372 h 1312"/>
                              <a:gd name="T8" fmla="+- 0 11131 775"/>
                              <a:gd name="T9" fmla="*/ T8 w 10356"/>
                              <a:gd name="T10" fmla="+- 0 59 59"/>
                              <a:gd name="T11" fmla="*/ 59 h 1312"/>
                              <a:gd name="T12" fmla="+- 0 775 775"/>
                              <a:gd name="T13" fmla="*/ T12 w 10356"/>
                              <a:gd name="T14" fmla="+- 0 59 59"/>
                              <a:gd name="T15" fmla="*/ 59 h 1312"/>
                              <a:gd name="T16" fmla="+- 0 775 775"/>
                              <a:gd name="T17" fmla="*/ T16 w 10356"/>
                              <a:gd name="T18" fmla="+- 0 1372 59"/>
                              <a:gd name="T19" fmla="*/ 1372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6" h="1312">
                                <a:moveTo>
                                  <a:pt x="0" y="1313"/>
                                </a:moveTo>
                                <a:lnTo>
                                  <a:pt x="10356" y="1313"/>
                                </a:lnTo>
                                <a:lnTo>
                                  <a:pt x="10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20F74E" id="Group 19" o:spid="_x0000_s1026" style="position:absolute;margin-left:38.75pt;margin-top:2.95pt;width:517.8pt;height:65.6pt;z-index:-251651072;mso-position-horizontal-relative:page" coordorigin="775,59" coordsize="10356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">
                <v:shape id="Freeform 20" o:spid="_x0000_s1027" style="position:absolute;left:775;top:59;width:10356;height:1312;visibility:visible;mso-wrap-style:square;v-text-anchor:top" coordsize="10356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" path="m,1313r10356,l10356,,,,,1313xe" filled="f" strokecolor="#363435" strokeweight="1pt">
                  <v:path arrowok="t" o:connecttype="custom" o:connectlocs="0,1372;10356,1372;10356,59;0,59;0,1372" o:connectangles="0,0,0,0,0"/>
                </v:shape>
                <w10:wrap anchorx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P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lease</w:t>
      </w:r>
      <w:r w:rsidR="001C44AC"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list</w:t>
      </w:r>
      <w:r w:rsidR="001C44AC" w:rsidRPr="00F324B9">
        <w:rPr>
          <w:rFonts w:asciiTheme="minorHAnsi" w:hAnsiTheme="minorHAnsi"/>
          <w:color w:val="363435"/>
          <w:spacing w:val="-1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other</w:t>
      </w:r>
      <w:r w:rsidR="001C44AC" w:rsidRPr="00F324B9">
        <w:rPr>
          <w:rFonts w:asciiTheme="minorHAnsi" w:hAnsiTheme="minorHAnsi"/>
          <w:color w:val="363435"/>
          <w:spacing w:val="3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funding</w:t>
      </w:r>
      <w:r w:rsidR="001C44AC" w:rsidRPr="00F324B9">
        <w:rPr>
          <w:rFonts w:asciiTheme="minorHAnsi" w:hAnsiTheme="minorHAnsi"/>
          <w:color w:val="363435"/>
          <w:spacing w:val="3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sou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es</w:t>
      </w:r>
      <w:r w:rsidR="001C44AC" w:rsidRPr="00F324B9">
        <w:rPr>
          <w:rFonts w:asciiTheme="minorHAnsi" w:hAnsiTheme="minorHAnsi"/>
          <w:color w:val="363435"/>
          <w:spacing w:val="2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9"/>
          <w:sz w:val="22"/>
          <w:szCs w:val="22"/>
        </w:rPr>
        <w:t>app</w:t>
      </w:r>
      <w:r w:rsidR="001C44AC" w:rsidRPr="00F324B9">
        <w:rPr>
          <w:rFonts w:asciiTheme="minorHAnsi" w:hAnsiTheme="minorHAnsi"/>
          <w:color w:val="363435"/>
          <w:spacing w:val="-2"/>
          <w:w w:val="109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9"/>
          <w:sz w:val="22"/>
          <w:szCs w:val="22"/>
        </w:rPr>
        <w:t>oached</w:t>
      </w:r>
      <w:r w:rsidR="001C44AC" w:rsidRPr="00F324B9">
        <w:rPr>
          <w:rFonts w:asciiTheme="minorHAnsi" w:hAnsiTheme="minorHAnsi"/>
          <w:color w:val="363435"/>
          <w:spacing w:val="-13"/>
          <w:w w:val="10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and</w:t>
      </w:r>
      <w:r w:rsidR="001C44AC"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supply</w:t>
      </w:r>
      <w:r w:rsidR="001C44AC"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details</w:t>
      </w:r>
      <w:r w:rsidR="001C44AC" w:rsidRPr="00F324B9">
        <w:rPr>
          <w:rFonts w:asciiTheme="minorHAnsi" w:hAnsiTheme="minorHAnsi"/>
          <w:color w:val="363435"/>
          <w:spacing w:val="2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of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don</w:t>
      </w:r>
      <w:r w:rsidR="001C44AC" w:rsidRPr="00F324B9">
        <w:rPr>
          <w:rFonts w:asciiTheme="minorHAnsi" w:hAnsiTheme="minorHAnsi"/>
          <w:color w:val="363435"/>
          <w:spacing w:val="-1"/>
          <w:w w:val="108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tions</w:t>
      </w:r>
      <w:r w:rsidR="001C44AC" w:rsidRPr="00F324B9">
        <w:rPr>
          <w:rFonts w:asciiTheme="minorHAnsi" w:hAnsiTheme="minorHAnsi"/>
          <w:color w:val="363435"/>
          <w:spacing w:val="-12"/>
          <w:w w:val="10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and</w:t>
      </w:r>
      <w:r w:rsidR="001C44AC" w:rsidRPr="00F324B9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"/>
          <w:w w:val="111"/>
          <w:sz w:val="22"/>
          <w:szCs w:val="22"/>
        </w:rPr>
        <w:t>g</w:t>
      </w:r>
      <w:r w:rsidR="001C44AC" w:rsidRPr="00F324B9">
        <w:rPr>
          <w:rFonts w:asciiTheme="minorHAnsi" w:hAnsiTheme="minorHAnsi"/>
          <w:color w:val="363435"/>
          <w:spacing w:val="-1"/>
          <w:w w:val="9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9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1"/>
          <w:w w:val="109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w w:val="99"/>
          <w:sz w:val="22"/>
          <w:szCs w:val="22"/>
        </w:rPr>
        <w:t>ts:</w:t>
      </w: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line="200" w:lineRule="exact"/>
      </w:pPr>
    </w:p>
    <w:p w:rsidR="00154366" w:rsidRDefault="00154366">
      <w:pPr>
        <w:spacing w:before="14" w:line="200" w:lineRule="exact"/>
      </w:pPr>
    </w:p>
    <w:p w:rsidR="00154366" w:rsidRPr="00F324B9" w:rsidRDefault="001C44AC">
      <w:pPr>
        <w:spacing w:before="20"/>
        <w:ind w:left="195"/>
        <w:rPr>
          <w:rFonts w:asciiTheme="minorHAnsi" w:hAnsiTheme="minorHAnsi"/>
          <w:sz w:val="28"/>
          <w:szCs w:val="28"/>
        </w:rPr>
      </w:pPr>
      <w:r w:rsidRPr="00F324B9">
        <w:rPr>
          <w:rFonts w:asciiTheme="minorHAnsi" w:hAnsiTheme="minorHAnsi"/>
          <w:color w:val="26859C"/>
          <w:spacing w:val="-4"/>
          <w:sz w:val="28"/>
          <w:szCs w:val="28"/>
        </w:rPr>
        <w:t>H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ig</w:t>
      </w:r>
      <w:r w:rsidRPr="00F324B9">
        <w:rPr>
          <w:rFonts w:asciiTheme="minorHAnsi" w:hAnsiTheme="minorHAnsi"/>
          <w:color w:val="26859C"/>
          <w:spacing w:val="-9"/>
          <w:sz w:val="28"/>
          <w:szCs w:val="28"/>
        </w:rPr>
        <w:t>g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in</w:t>
      </w:r>
      <w:r w:rsidRPr="00F324B9">
        <w:rPr>
          <w:rFonts w:asciiTheme="minorHAnsi" w:hAnsiTheme="minorHAnsi"/>
          <w:color w:val="26859C"/>
          <w:sz w:val="28"/>
          <w:szCs w:val="28"/>
        </w:rPr>
        <w:t>s</w:t>
      </w:r>
      <w:r w:rsidRPr="00F324B9">
        <w:rPr>
          <w:rFonts w:asciiTheme="minorHAnsi" w:hAnsiTheme="minorHAnsi"/>
          <w:color w:val="26859C"/>
          <w:spacing w:val="-24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6"/>
          <w:w w:val="81"/>
          <w:sz w:val="28"/>
          <w:szCs w:val="28"/>
        </w:rPr>
        <w:t>B</w:t>
      </w:r>
      <w:r w:rsidRPr="00F324B9">
        <w:rPr>
          <w:rFonts w:asciiTheme="minorHAnsi" w:hAnsiTheme="minorHAnsi"/>
          <w:color w:val="26859C"/>
          <w:spacing w:val="-7"/>
          <w:w w:val="111"/>
          <w:sz w:val="28"/>
          <w:szCs w:val="28"/>
        </w:rPr>
        <w:t>eques</w:t>
      </w:r>
      <w:r w:rsidRPr="00F324B9">
        <w:rPr>
          <w:rFonts w:asciiTheme="minorHAnsi" w:hAnsiTheme="minorHAnsi"/>
          <w:color w:val="26859C"/>
          <w:w w:val="111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36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20"/>
          <w:w w:val="81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7"/>
          <w:w w:val="107"/>
          <w:sz w:val="28"/>
          <w:szCs w:val="28"/>
        </w:rPr>
        <w:t>rus</w:t>
      </w:r>
      <w:r w:rsidRPr="00F324B9">
        <w:rPr>
          <w:rFonts w:asciiTheme="minorHAnsi" w:hAnsiTheme="minorHAnsi"/>
          <w:color w:val="26859C"/>
          <w:w w:val="107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2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6"/>
          <w:sz w:val="28"/>
          <w:szCs w:val="28"/>
        </w:rPr>
        <w:t>D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on</w:t>
      </w:r>
      <w:r w:rsidRPr="00F324B9">
        <w:rPr>
          <w:rFonts w:asciiTheme="minorHAnsi" w:hAnsiTheme="minorHAnsi"/>
          <w:color w:val="26859C"/>
          <w:spacing w:val="-8"/>
          <w:sz w:val="28"/>
          <w:szCs w:val="28"/>
        </w:rPr>
        <w:t>a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tio</w:t>
      </w:r>
      <w:r w:rsidRPr="00F324B9">
        <w:rPr>
          <w:rFonts w:asciiTheme="minorHAnsi" w:hAnsiTheme="minorHAnsi"/>
          <w:color w:val="26859C"/>
          <w:sz w:val="28"/>
          <w:szCs w:val="28"/>
        </w:rPr>
        <w:t>n</w:t>
      </w:r>
      <w:r w:rsidRPr="00F324B9">
        <w:rPr>
          <w:rFonts w:asciiTheme="minorHAnsi" w:hAnsiTheme="minorHAnsi"/>
          <w:color w:val="26859C"/>
          <w:spacing w:val="26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w w:val="102"/>
          <w:sz w:val="28"/>
          <w:szCs w:val="28"/>
        </w:rPr>
        <w:t>Guidelines</w:t>
      </w:r>
    </w:p>
    <w:p w:rsidR="00154366" w:rsidRDefault="00154366">
      <w:pPr>
        <w:spacing w:before="15" w:line="200" w:lineRule="exact"/>
      </w:pPr>
    </w:p>
    <w:p w:rsidR="00154366" w:rsidRPr="00F324B9" w:rsidRDefault="001C44AC">
      <w:pPr>
        <w:spacing w:line="240" w:lineRule="exact"/>
        <w:ind w:left="450" w:right="489" w:hanging="227"/>
        <w:rPr>
          <w:rFonts w:asciiTheme="minorHAnsi" w:hAnsiTheme="minorHAnsi"/>
          <w:sz w:val="22"/>
          <w:szCs w:val="22"/>
        </w:rPr>
      </w:pPr>
      <w:r>
        <w:rPr>
          <w:color w:val="26859C"/>
          <w:sz w:val="24"/>
          <w:szCs w:val="24"/>
        </w:rPr>
        <w:t>1</w:t>
      </w:r>
      <w:r>
        <w:rPr>
          <w:color w:val="26859C"/>
          <w:spacing w:val="59"/>
          <w:sz w:val="24"/>
          <w:szCs w:val="24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Applican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t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cha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itie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mus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is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4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wit</w:t>
      </w:r>
      <w:r w:rsidRPr="00F324B9">
        <w:rPr>
          <w:rFonts w:asciiTheme="minorHAnsi" w:hAnsiTheme="minorHAnsi"/>
          <w:color w:val="363435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cha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itie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ommissio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2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adminis</w:t>
      </w:r>
      <w:r w:rsidRPr="00F324B9">
        <w:rPr>
          <w:rFonts w:asciiTheme="minorHAnsi" w:hAnsiTheme="minorHAnsi"/>
          <w:color w:val="363435"/>
          <w:spacing w:val="-7"/>
          <w:w w:val="10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9"/>
          <w:w w:val="107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-23"/>
          <w:w w:val="10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ope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1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pacing w:val="-7"/>
          <w:w w:val="101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5"/>
          <w:w w:val="10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po</w:t>
      </w:r>
      <w:r w:rsidRPr="00F324B9">
        <w:rPr>
          <w:rFonts w:asciiTheme="minorHAnsi" w:hAnsiTheme="minorHAnsi"/>
          <w:color w:val="363435"/>
          <w:spacing w:val="-7"/>
          <w:w w:val="10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7"/>
          <w:w w:val="119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12"/>
          <w:sz w:val="22"/>
          <w:szCs w:val="22"/>
        </w:rPr>
        <w:t xml:space="preserve">ed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bod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wit</w:t>
      </w:r>
      <w:r w:rsidRPr="00F324B9">
        <w:rPr>
          <w:rFonts w:asciiTheme="minorHAnsi" w:hAnsiTheme="minorHAnsi"/>
          <w:color w:val="363435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n 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appoin</w:t>
      </w:r>
      <w:r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w w:val="108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-4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ommit</w:t>
      </w:r>
      <w:r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w w:val="108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23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boa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2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n 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audi</w:t>
      </w:r>
      <w:r w:rsidRPr="00F324B9">
        <w:rPr>
          <w:rFonts w:asciiTheme="minorHAnsi" w:hAnsiTheme="minorHAnsi"/>
          <w:color w:val="363435"/>
          <w:spacing w:val="-7"/>
          <w:w w:val="108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17"/>
          <w:w w:val="10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</w:p>
    <w:p w:rsidR="00154366" w:rsidRPr="00F324B9" w:rsidRDefault="001C44AC">
      <w:pPr>
        <w:spacing w:line="240" w:lineRule="exact"/>
        <w:ind w:left="223"/>
        <w:rPr>
          <w:rFonts w:asciiTheme="minorHAnsi" w:hAnsiTheme="minorHAnsi"/>
          <w:sz w:val="22"/>
          <w:szCs w:val="22"/>
        </w:rPr>
      </w:pPr>
      <w:proofErr w:type="gramStart"/>
      <w:r w:rsidRPr="00F324B9">
        <w:rPr>
          <w:rFonts w:asciiTheme="minorHAnsi" w:hAnsiTheme="minorHAnsi"/>
          <w:color w:val="26859C"/>
          <w:sz w:val="24"/>
          <w:szCs w:val="24"/>
        </w:rPr>
        <w:t xml:space="preserve">2 </w:t>
      </w:r>
      <w:r w:rsidRPr="00F324B9">
        <w:rPr>
          <w:rFonts w:asciiTheme="minorHAnsi" w:hAnsiTheme="minorHAnsi"/>
          <w:color w:val="26859C"/>
          <w:spacing w:val="3"/>
          <w:sz w:val="24"/>
          <w:szCs w:val="24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8"/>
          <w:sz w:val="22"/>
          <w:szCs w:val="22"/>
        </w:rPr>
        <w:t>Eac</w:t>
      </w:r>
      <w:r w:rsidRPr="00F324B9">
        <w:rPr>
          <w:rFonts w:asciiTheme="minorHAnsi" w:hAnsiTheme="minorHAnsi"/>
          <w:color w:val="363435"/>
          <w:w w:val="98"/>
          <w:sz w:val="22"/>
          <w:szCs w:val="22"/>
        </w:rPr>
        <w:t>h</w:t>
      </w:r>
      <w:proofErr w:type="gramEnd"/>
      <w:r w:rsidR="00296D84" w:rsidRPr="00F324B9">
        <w:rPr>
          <w:rFonts w:asciiTheme="minorHAnsi" w:hAnsiTheme="minorHAnsi"/>
          <w:color w:val="363435"/>
          <w:spacing w:val="-14"/>
          <w:w w:val="9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applicatio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3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3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w w:val="93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4"/>
          <w:w w:val="9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judge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3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it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me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it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w w:val="91"/>
          <w:sz w:val="22"/>
          <w:szCs w:val="22"/>
        </w:rPr>
        <w:t>wil</w:t>
      </w:r>
      <w:r w:rsidRPr="00F324B9">
        <w:rPr>
          <w:rFonts w:asciiTheme="minorHAnsi" w:hAnsiTheme="minorHAnsi"/>
          <w:color w:val="363435"/>
          <w:w w:val="91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-12"/>
          <w:w w:val="9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tak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cc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oun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3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numbe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person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2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2"/>
          <w:sz w:val="22"/>
          <w:szCs w:val="22"/>
        </w:rPr>
        <w:t>ser</w:t>
      </w:r>
      <w:r w:rsidRPr="00F324B9">
        <w:rPr>
          <w:rFonts w:asciiTheme="minorHAnsi" w:hAnsiTheme="minorHAnsi"/>
          <w:color w:val="363435"/>
          <w:spacing w:val="-2"/>
          <w:w w:val="102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pacing w:val="-6"/>
          <w:w w:val="112"/>
          <w:sz w:val="22"/>
          <w:szCs w:val="22"/>
        </w:rPr>
        <w:t>ed</w:t>
      </w:r>
      <w:r w:rsidR="00074221">
        <w:rPr>
          <w:rFonts w:asciiTheme="minorHAnsi" w:hAnsiTheme="minorHAnsi"/>
          <w:color w:val="363435"/>
          <w:spacing w:val="-6"/>
          <w:w w:val="112"/>
          <w:sz w:val="22"/>
          <w:szCs w:val="22"/>
        </w:rPr>
        <w:t>.</w:t>
      </w:r>
    </w:p>
    <w:p w:rsidR="00154366" w:rsidRPr="00F324B9" w:rsidRDefault="001C44AC">
      <w:pPr>
        <w:spacing w:line="240" w:lineRule="exact"/>
        <w:ind w:left="450" w:right="259" w:hanging="227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sz w:val="24"/>
          <w:szCs w:val="24"/>
        </w:rPr>
        <w:t>3</w:t>
      </w:r>
      <w:r w:rsidRPr="00F324B9">
        <w:rPr>
          <w:rFonts w:asciiTheme="minorHAnsi" w:hAnsiTheme="minorHAnsi"/>
          <w:color w:val="26859C"/>
          <w:spacing w:val="59"/>
          <w:sz w:val="24"/>
          <w:szCs w:val="24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Application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m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7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ganisation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s</w:t>
      </w:r>
      <w:proofErr w:type="spellEnd"/>
      <w:r w:rsidRPr="00F324B9">
        <w:rPr>
          <w:rFonts w:asciiTheme="minorHAnsi" w:hAnsiTheme="minorHAnsi"/>
          <w:color w:val="363435"/>
          <w:spacing w:val="-20"/>
          <w:w w:val="10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mus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7"/>
          <w:w w:val="107"/>
          <w:sz w:val="22"/>
          <w:szCs w:val="22"/>
        </w:rPr>
        <w:t>cc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ompanie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-22"/>
          <w:w w:val="10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en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2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se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audi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cc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ount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3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easo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2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w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thi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93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w w:val="93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4"/>
          <w:w w:val="9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12"/>
          <w:sz w:val="22"/>
          <w:szCs w:val="22"/>
        </w:rPr>
        <w:t xml:space="preserve">not </w:t>
      </w:r>
      <w:r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possible</w:t>
      </w:r>
      <w:r w:rsidR="00074221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.</w:t>
      </w:r>
    </w:p>
    <w:p w:rsidR="00154366" w:rsidRPr="00F324B9" w:rsidRDefault="001C44AC">
      <w:pPr>
        <w:spacing w:before="3" w:line="240" w:lineRule="exact"/>
        <w:ind w:left="450" w:right="155" w:hanging="227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sz w:val="24"/>
          <w:szCs w:val="24"/>
        </w:rPr>
        <w:t>4</w:t>
      </w:r>
      <w:r w:rsidRPr="00F324B9">
        <w:rPr>
          <w:rFonts w:asciiTheme="minorHAnsi" w:hAnsiTheme="minorHAnsi"/>
          <w:color w:val="26859C"/>
          <w:spacing w:val="59"/>
          <w:sz w:val="24"/>
          <w:szCs w:val="24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onation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2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mus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use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7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ganisatio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n</w:t>
      </w:r>
      <w:proofErr w:type="spellEnd"/>
      <w:r w:rsidRPr="00F324B9">
        <w:rPr>
          <w:rFonts w:asciiTheme="minorHAnsi" w:hAnsiTheme="minorHAnsi"/>
          <w:color w:val="363435"/>
          <w:spacing w:val="-17"/>
          <w:w w:val="10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assis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z w:val="22"/>
          <w:szCs w:val="22"/>
        </w:rPr>
        <w:t>m</w:t>
      </w:r>
      <w:r w:rsidRPr="00F324B9">
        <w:rPr>
          <w:rFonts w:asciiTheme="minorHAnsi" w:hAnsiTheme="minorHAnsi"/>
          <w:color w:val="363435"/>
          <w:spacing w:val="2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achievin</w:t>
      </w:r>
      <w:r w:rsidRPr="00F324B9">
        <w:rPr>
          <w:rFonts w:asciiTheme="minorHAnsi" w:hAnsiTheme="minorHAnsi"/>
          <w:color w:val="363435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aim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obje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ti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2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whic</w:t>
      </w:r>
      <w:r w:rsidRPr="00F324B9">
        <w:rPr>
          <w:rFonts w:asciiTheme="minorHAnsi" w:hAnsiTheme="minorHAnsi"/>
          <w:color w:val="363435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the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w w:val="101"/>
          <w:sz w:val="22"/>
          <w:szCs w:val="22"/>
        </w:rPr>
        <w:t>w</w:t>
      </w:r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8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13"/>
          <w:sz w:val="22"/>
          <w:szCs w:val="22"/>
        </w:rPr>
        <w:t xml:space="preserve">e </w:t>
      </w:r>
      <w:r w:rsidRPr="00F324B9">
        <w:rPr>
          <w:rFonts w:asciiTheme="minorHAnsi" w:hAnsiTheme="minorHAnsi"/>
          <w:color w:val="363435"/>
          <w:spacing w:val="-7"/>
          <w:w w:val="110"/>
          <w:sz w:val="22"/>
          <w:szCs w:val="22"/>
        </w:rPr>
        <w:t>se</w:t>
      </w:r>
      <w:r w:rsidRPr="00F324B9">
        <w:rPr>
          <w:rFonts w:asciiTheme="minorHAnsi" w:hAnsiTheme="minorHAnsi"/>
          <w:color w:val="363435"/>
          <w:w w:val="110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23"/>
          <w:w w:val="1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12"/>
          <w:sz w:val="22"/>
          <w:szCs w:val="22"/>
        </w:rPr>
        <w:t>u</w:t>
      </w:r>
      <w:r w:rsidRPr="00F324B9">
        <w:rPr>
          <w:rFonts w:asciiTheme="minorHAnsi" w:hAnsiTheme="minorHAnsi"/>
          <w:color w:val="363435"/>
          <w:spacing w:val="-11"/>
          <w:w w:val="112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  <w:r w:rsidRPr="00F324B9">
        <w:rPr>
          <w:rFonts w:asciiTheme="minorHAnsi" w:hAnsiTheme="minorHAnsi"/>
          <w:color w:val="363435"/>
          <w:spacing w:val="2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onation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2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mus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1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use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7"/>
          <w:w w:val="106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ganisatio</w:t>
      </w:r>
      <w:r w:rsidRPr="00F324B9">
        <w:rPr>
          <w:rFonts w:asciiTheme="minorHAnsi" w:hAnsiTheme="minorHAnsi"/>
          <w:color w:val="363435"/>
          <w:w w:val="106"/>
          <w:sz w:val="22"/>
          <w:szCs w:val="22"/>
        </w:rPr>
        <w:t>n</w:t>
      </w:r>
      <w:proofErr w:type="spellEnd"/>
      <w:r w:rsidRPr="00F324B9">
        <w:rPr>
          <w:rFonts w:asciiTheme="minorHAnsi" w:hAnsiTheme="minorHAnsi"/>
          <w:color w:val="363435"/>
          <w:spacing w:val="-17"/>
          <w:w w:val="10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individua</w:t>
      </w:r>
      <w:r w:rsidRPr="00F324B9">
        <w:rPr>
          <w:rFonts w:asciiTheme="minorHAnsi" w:hAnsiTheme="minorHAnsi"/>
          <w:color w:val="363435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-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applican</w:t>
      </w:r>
      <w:r w:rsidRPr="00F324B9">
        <w:rPr>
          <w:rFonts w:asciiTheme="minorHAnsi" w:hAnsiTheme="minorHAnsi"/>
          <w:color w:val="363435"/>
          <w:sz w:val="22"/>
          <w:szCs w:val="22"/>
        </w:rPr>
        <w:t xml:space="preserve">t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oje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2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whic</w:t>
      </w:r>
      <w:r w:rsidRPr="00F324B9">
        <w:rPr>
          <w:rFonts w:asciiTheme="minorHAnsi" w:hAnsiTheme="minorHAnsi"/>
          <w:color w:val="363435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thi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applicatio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3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is</w:t>
      </w:r>
    </w:p>
    <w:p w:rsidR="00154366" w:rsidRPr="00F324B9" w:rsidRDefault="001C44AC">
      <w:pPr>
        <w:spacing w:line="220" w:lineRule="exact"/>
        <w:ind w:left="45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363435"/>
          <w:spacing w:val="-6"/>
          <w:w w:val="110"/>
          <w:sz w:val="22"/>
          <w:szCs w:val="22"/>
        </w:rPr>
        <w:t>m</w:t>
      </w:r>
      <w:r w:rsidRPr="00F324B9">
        <w:rPr>
          <w:rFonts w:asciiTheme="minorHAnsi" w:hAnsiTheme="minorHAnsi"/>
          <w:color w:val="363435"/>
          <w:spacing w:val="-6"/>
          <w:w w:val="110"/>
          <w:sz w:val="22"/>
          <w:szCs w:val="22"/>
        </w:rPr>
        <w:t>ade</w:t>
      </w:r>
      <w:r w:rsidR="00074221">
        <w:rPr>
          <w:rFonts w:asciiTheme="minorHAnsi" w:hAnsiTheme="minorHAnsi"/>
          <w:color w:val="363435"/>
          <w:spacing w:val="-6"/>
          <w:w w:val="110"/>
          <w:sz w:val="22"/>
          <w:szCs w:val="22"/>
        </w:rPr>
        <w:t>.</w:t>
      </w:r>
    </w:p>
    <w:p w:rsidR="00154366" w:rsidRPr="00F324B9" w:rsidRDefault="001C44AC">
      <w:pPr>
        <w:spacing w:line="240" w:lineRule="exact"/>
        <w:ind w:left="223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26859C"/>
          <w:sz w:val="24"/>
          <w:szCs w:val="24"/>
        </w:rPr>
        <w:t>5</w:t>
      </w:r>
      <w:r w:rsidRPr="00F324B9">
        <w:rPr>
          <w:rFonts w:asciiTheme="minorHAnsi" w:hAnsiTheme="minorHAnsi"/>
          <w:color w:val="26859C"/>
          <w:spacing w:val="59"/>
          <w:sz w:val="24"/>
          <w:szCs w:val="24"/>
        </w:rPr>
        <w:t xml:space="preserve"> </w:t>
      </w:r>
      <w:proofErr w:type="spellStart"/>
      <w:r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-7"/>
          <w:w w:val="10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ganisations</w:t>
      </w:r>
      <w:proofErr w:type="spellEnd"/>
      <w:r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/applicant</w:t>
      </w:r>
      <w:r w:rsidRPr="00F324B9">
        <w:rPr>
          <w:rFonts w:asciiTheme="minorHAnsi" w:hAnsiTheme="minorHAnsi"/>
          <w:color w:val="363435"/>
          <w:w w:val="10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2"/>
          <w:w w:val="10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dis</w:t>
      </w:r>
      <w:r w:rsidRPr="00F324B9">
        <w:rPr>
          <w:rFonts w:asciiTheme="minorHAnsi" w:hAnsiTheme="minorHAnsi"/>
          <w:color w:val="363435"/>
          <w:spacing w:val="-7"/>
          <w:w w:val="107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ou</w:t>
      </w:r>
      <w:r w:rsidRPr="00F324B9">
        <w:rPr>
          <w:rFonts w:asciiTheme="minorHAnsi" w:hAnsiTheme="minorHAnsi"/>
          <w:color w:val="363435"/>
          <w:spacing w:val="-7"/>
          <w:w w:val="107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age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-20"/>
          <w:w w:val="10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m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be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omin</w:t>
      </w:r>
      <w:r w:rsidRPr="00F324B9">
        <w:rPr>
          <w:rFonts w:asciiTheme="minorHAnsi" w:hAnsiTheme="minorHAnsi"/>
          <w:color w:val="363435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4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w w:val="113"/>
          <w:sz w:val="22"/>
          <w:szCs w:val="22"/>
        </w:rPr>
        <w:t>dependen</w:t>
      </w:r>
      <w:r w:rsidRPr="00F324B9">
        <w:rPr>
          <w:rFonts w:asciiTheme="minorHAnsi" w:hAnsiTheme="minorHAnsi"/>
          <w:color w:val="363435"/>
          <w:w w:val="113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25"/>
          <w:w w:val="1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pacing w:val="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donation</w:t>
      </w:r>
      <w:r w:rsidRPr="00F324B9">
        <w:rPr>
          <w:rFonts w:asciiTheme="minorHAnsi" w:hAnsiTheme="minorHAnsi"/>
          <w:color w:val="363435"/>
          <w:w w:val="108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20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m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ig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w w:val="81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eques</w:t>
      </w:r>
      <w:r w:rsidRPr="00F324B9">
        <w:rPr>
          <w:rFonts w:asciiTheme="minorHAnsi" w:hAnsiTheme="minorHAnsi"/>
          <w:color w:val="363435"/>
          <w:w w:val="11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2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5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rust</w:t>
      </w:r>
      <w:r w:rsidRPr="00F324B9">
        <w:rPr>
          <w:rFonts w:asciiTheme="minorHAnsi" w:hAnsiTheme="minorHAnsi"/>
          <w:color w:val="363435"/>
          <w:w w:val="82"/>
          <w:sz w:val="22"/>
          <w:szCs w:val="22"/>
        </w:rPr>
        <w:t>.</w:t>
      </w:r>
    </w:p>
    <w:p w:rsidR="00154366" w:rsidRPr="00F324B9" w:rsidRDefault="00154366">
      <w:pPr>
        <w:spacing w:before="10" w:line="220" w:lineRule="exact"/>
        <w:rPr>
          <w:rFonts w:asciiTheme="minorHAnsi" w:hAnsiTheme="minorHAnsi"/>
          <w:sz w:val="22"/>
          <w:szCs w:val="22"/>
        </w:rPr>
      </w:pPr>
    </w:p>
    <w:p w:rsidR="00154366" w:rsidRPr="00F324B9" w:rsidRDefault="001C44AC">
      <w:pPr>
        <w:ind w:left="195"/>
        <w:rPr>
          <w:rFonts w:asciiTheme="minorHAnsi" w:hAnsiTheme="minorHAnsi"/>
          <w:sz w:val="28"/>
          <w:szCs w:val="28"/>
        </w:rPr>
      </w:pPr>
      <w:r w:rsidRPr="00F324B9">
        <w:rPr>
          <w:rFonts w:asciiTheme="minorHAnsi" w:hAnsiTheme="minorHAnsi"/>
          <w:color w:val="26859C"/>
          <w:spacing w:val="-10"/>
          <w:sz w:val="28"/>
          <w:szCs w:val="28"/>
        </w:rPr>
        <w:t>C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ondition</w:t>
      </w:r>
      <w:r w:rsidRPr="00F324B9">
        <w:rPr>
          <w:rFonts w:asciiTheme="minorHAnsi" w:hAnsiTheme="minorHAnsi"/>
          <w:color w:val="26859C"/>
          <w:sz w:val="28"/>
          <w:szCs w:val="28"/>
        </w:rPr>
        <w:t>s</w:t>
      </w:r>
      <w:r w:rsidRPr="00F324B9">
        <w:rPr>
          <w:rFonts w:asciiTheme="minorHAnsi" w:hAnsiTheme="minorHAnsi"/>
          <w:color w:val="26859C"/>
          <w:spacing w:val="13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o</w:t>
      </w:r>
      <w:r w:rsidRPr="00F324B9">
        <w:rPr>
          <w:rFonts w:asciiTheme="minorHAnsi" w:hAnsiTheme="minorHAnsi"/>
          <w:color w:val="26859C"/>
          <w:sz w:val="28"/>
          <w:szCs w:val="28"/>
        </w:rPr>
        <w:t>f</w:t>
      </w:r>
      <w:r w:rsidRPr="00F324B9">
        <w:rPr>
          <w:rFonts w:asciiTheme="minorHAnsi" w:hAnsiTheme="minorHAnsi"/>
          <w:color w:val="26859C"/>
          <w:spacing w:val="-2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8"/>
          <w:w w:val="84"/>
          <w:sz w:val="28"/>
          <w:szCs w:val="28"/>
        </w:rPr>
        <w:t>A</w:t>
      </w:r>
      <w:r w:rsidRPr="00F324B9">
        <w:rPr>
          <w:rFonts w:asciiTheme="minorHAnsi" w:hAnsiTheme="minorHAnsi"/>
          <w:color w:val="26859C"/>
          <w:spacing w:val="-7"/>
          <w:w w:val="104"/>
          <w:sz w:val="28"/>
          <w:szCs w:val="28"/>
        </w:rPr>
        <w:t>pplic</w:t>
      </w:r>
      <w:r w:rsidRPr="00F324B9">
        <w:rPr>
          <w:rFonts w:asciiTheme="minorHAnsi" w:hAnsiTheme="minorHAnsi"/>
          <w:color w:val="26859C"/>
          <w:spacing w:val="-8"/>
          <w:w w:val="104"/>
          <w:sz w:val="28"/>
          <w:szCs w:val="28"/>
        </w:rPr>
        <w:t>a</w:t>
      </w:r>
      <w:r w:rsidRPr="00F324B9">
        <w:rPr>
          <w:rFonts w:asciiTheme="minorHAnsi" w:hAnsiTheme="minorHAnsi"/>
          <w:color w:val="26859C"/>
          <w:spacing w:val="-7"/>
          <w:w w:val="107"/>
          <w:sz w:val="28"/>
          <w:szCs w:val="28"/>
        </w:rPr>
        <w:t>tion</w:t>
      </w:r>
    </w:p>
    <w:p w:rsidR="00154366" w:rsidRDefault="00154366">
      <w:pPr>
        <w:spacing w:before="3" w:line="140" w:lineRule="exact"/>
        <w:rPr>
          <w:sz w:val="15"/>
          <w:szCs w:val="15"/>
        </w:rPr>
      </w:pPr>
    </w:p>
    <w:p w:rsidR="00154366" w:rsidRPr="00F324B9" w:rsidRDefault="001C44AC">
      <w:pPr>
        <w:spacing w:line="240" w:lineRule="exact"/>
        <w:ind w:left="471" w:right="812" w:hanging="227"/>
        <w:rPr>
          <w:rFonts w:asciiTheme="minorHAnsi" w:hAnsiTheme="minorHAnsi"/>
          <w:sz w:val="22"/>
          <w:szCs w:val="22"/>
        </w:rPr>
      </w:pPr>
      <w:r>
        <w:rPr>
          <w:color w:val="26859C"/>
          <w:sz w:val="24"/>
          <w:szCs w:val="24"/>
        </w:rPr>
        <w:t>1</w:t>
      </w:r>
      <w:r>
        <w:rPr>
          <w:color w:val="26859C"/>
          <w:spacing w:val="50"/>
          <w:sz w:val="24"/>
          <w:szCs w:val="24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w w:val="111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3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ig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in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w w:val="81"/>
          <w:sz w:val="22"/>
          <w:szCs w:val="22"/>
        </w:rPr>
        <w:t>B</w:t>
      </w:r>
      <w:r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eques</w:t>
      </w:r>
      <w:r w:rsidRPr="00F324B9">
        <w:rPr>
          <w:rFonts w:asciiTheme="minorHAnsi" w:hAnsiTheme="minorHAnsi"/>
          <w:color w:val="363435"/>
          <w:w w:val="11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28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15"/>
          <w:w w:val="81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rus</w:t>
      </w:r>
      <w:r w:rsidRPr="00F324B9">
        <w:rPr>
          <w:rFonts w:asciiTheme="minorHAnsi" w:hAnsiTheme="minorHAnsi"/>
          <w:color w:val="363435"/>
          <w:w w:val="10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eser</w:t>
      </w:r>
      <w:r w:rsidRPr="00F324B9">
        <w:rPr>
          <w:rFonts w:asciiTheme="minorHAnsi" w:hAnsiTheme="minorHAnsi"/>
          <w:color w:val="363435"/>
          <w:spacing w:val="-2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igh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5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publis</w:t>
      </w:r>
      <w:r w:rsidRPr="00F324B9">
        <w:rPr>
          <w:rFonts w:asciiTheme="minorHAnsi" w:hAnsiTheme="minorHAnsi"/>
          <w:color w:val="363435"/>
          <w:sz w:val="22"/>
          <w:szCs w:val="22"/>
        </w:rPr>
        <w:t>h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name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beneficia</w:t>
      </w:r>
      <w:r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ie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detail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n</w:t>
      </w:r>
      <w:r w:rsidRPr="00F324B9">
        <w:rPr>
          <w:rFonts w:asciiTheme="minorHAnsi" w:hAnsiTheme="minorHAnsi"/>
          <w:color w:val="363435"/>
          <w:sz w:val="22"/>
          <w:szCs w:val="22"/>
        </w:rPr>
        <w:t>y</w:t>
      </w:r>
      <w:r w:rsidRPr="00F324B9">
        <w:rPr>
          <w:rFonts w:asciiTheme="minorHAnsi" w:hAnsiTheme="minorHAnsi"/>
          <w:color w:val="363435"/>
          <w:spacing w:val="-7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4"/>
          <w:sz w:val="22"/>
          <w:szCs w:val="22"/>
        </w:rPr>
        <w:t>su</w:t>
      </w:r>
      <w:r w:rsidRPr="00F324B9">
        <w:rPr>
          <w:rFonts w:asciiTheme="minorHAnsi" w:hAnsiTheme="minorHAnsi"/>
          <w:color w:val="363435"/>
          <w:spacing w:val="-7"/>
          <w:w w:val="104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7"/>
          <w:w w:val="101"/>
          <w:sz w:val="22"/>
          <w:szCs w:val="22"/>
        </w:rPr>
        <w:t>c</w:t>
      </w:r>
      <w:r w:rsidRPr="00F324B9">
        <w:rPr>
          <w:rFonts w:asciiTheme="minorHAnsi" w:hAnsiTheme="minorHAnsi"/>
          <w:color w:val="363435"/>
          <w:spacing w:val="-6"/>
          <w:w w:val="101"/>
          <w:sz w:val="22"/>
          <w:szCs w:val="22"/>
        </w:rPr>
        <w:t xml:space="preserve">essful </w:t>
      </w:r>
      <w:r w:rsidRPr="00F324B9">
        <w:rPr>
          <w:rFonts w:asciiTheme="minorHAnsi" w:hAnsiTheme="minorHAnsi"/>
          <w:color w:val="363435"/>
          <w:spacing w:val="-6"/>
          <w:w w:val="110"/>
          <w:sz w:val="22"/>
          <w:szCs w:val="22"/>
        </w:rPr>
        <w:t>dona</w:t>
      </w:r>
      <w:r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tion</w:t>
      </w:r>
    </w:p>
    <w:p w:rsidR="00154366" w:rsidRPr="00F324B9" w:rsidRDefault="00741BCE">
      <w:pPr>
        <w:spacing w:line="240" w:lineRule="exact"/>
        <w:ind w:left="244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noProof/>
          <w:color w:val="363435"/>
          <w:spacing w:val="-6"/>
          <w:w w:val="103"/>
          <w:sz w:val="22"/>
          <w:szCs w:val="22"/>
          <w:lang w:val="en-AU" w:eastAsia="en-AU"/>
        </w:rPr>
        <w:drawing>
          <wp:anchor distT="0" distB="0" distL="114300" distR="114300" simplePos="0" relativeHeight="251693056" behindDoc="1" locked="0" layoutInCell="1" allowOverlap="1" wp14:anchorId="5D0DFFBB" wp14:editId="7D1888EA">
            <wp:simplePos x="0" y="0"/>
            <wp:positionH relativeFrom="column">
              <wp:posOffset>2350770</wp:posOffset>
            </wp:positionH>
            <wp:positionV relativeFrom="paragraph">
              <wp:posOffset>39370</wp:posOffset>
            </wp:positionV>
            <wp:extent cx="2277745" cy="242062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4B9">
        <w:rPr>
          <w:rFonts w:asciiTheme="minorHAnsi" w:hAnsiTheme="minorHAnsi"/>
          <w:noProof/>
          <w:color w:val="363435"/>
          <w:spacing w:val="-6"/>
          <w:w w:val="103"/>
          <w:sz w:val="22"/>
          <w:szCs w:val="22"/>
          <w:lang w:val="en-AU" w:eastAsia="en-AU"/>
        </w:rPr>
        <w:drawing>
          <wp:anchor distT="0" distB="0" distL="114300" distR="114300" simplePos="0" relativeHeight="251694080" behindDoc="1" locked="0" layoutInCell="1" allowOverlap="1" wp14:anchorId="31496CFF" wp14:editId="68E7535E">
            <wp:simplePos x="0" y="0"/>
            <wp:positionH relativeFrom="column">
              <wp:posOffset>2914650</wp:posOffset>
            </wp:positionH>
            <wp:positionV relativeFrom="paragraph">
              <wp:posOffset>49530</wp:posOffset>
            </wp:positionV>
            <wp:extent cx="1147445" cy="20072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4AC" w:rsidRPr="00F324B9">
        <w:rPr>
          <w:rFonts w:asciiTheme="minorHAnsi" w:hAnsiTheme="minorHAnsi"/>
          <w:color w:val="26859C"/>
          <w:sz w:val="24"/>
          <w:szCs w:val="24"/>
        </w:rPr>
        <w:t>2</w:t>
      </w:r>
      <w:r w:rsidR="001C44AC" w:rsidRPr="00F324B9">
        <w:rPr>
          <w:rFonts w:asciiTheme="minorHAnsi" w:hAnsiTheme="minorHAnsi"/>
          <w:color w:val="26859C"/>
          <w:spacing w:val="50"/>
          <w:sz w:val="24"/>
          <w:szCs w:val="24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h</w:t>
      </w:r>
      <w:r w:rsidR="001C44AC" w:rsidRPr="00F324B9">
        <w:rPr>
          <w:rFonts w:asciiTheme="minorHAnsi" w:hAnsiTheme="minorHAnsi"/>
          <w:color w:val="363435"/>
          <w:w w:val="111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3"/>
          <w:sz w:val="22"/>
          <w:szCs w:val="22"/>
        </w:rPr>
        <w:t>H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ig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g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in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-1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5"/>
          <w:w w:val="81"/>
          <w:sz w:val="22"/>
          <w:szCs w:val="22"/>
        </w:rPr>
        <w:t>B</w:t>
      </w:r>
      <w:r w:rsidR="001C44AC" w:rsidRPr="00F324B9">
        <w:rPr>
          <w:rFonts w:asciiTheme="minorHAnsi" w:hAnsiTheme="minorHAnsi"/>
          <w:color w:val="363435"/>
          <w:spacing w:val="-6"/>
          <w:w w:val="111"/>
          <w:sz w:val="22"/>
          <w:szCs w:val="22"/>
        </w:rPr>
        <w:t>eques</w:t>
      </w:r>
      <w:r w:rsidR="001C44AC" w:rsidRPr="00F324B9">
        <w:rPr>
          <w:rFonts w:asciiTheme="minorHAnsi" w:hAnsiTheme="minorHAnsi"/>
          <w:color w:val="363435"/>
          <w:w w:val="11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2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15"/>
          <w:w w:val="81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rus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eser</w:t>
      </w:r>
      <w:r w:rsidR="001C44AC" w:rsidRPr="00F324B9">
        <w:rPr>
          <w:rFonts w:asciiTheme="minorHAnsi" w:hAnsiTheme="minorHAnsi"/>
          <w:color w:val="363435"/>
          <w:spacing w:val="-2"/>
          <w:sz w:val="22"/>
          <w:szCs w:val="22"/>
        </w:rPr>
        <w:t>v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1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igh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eques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epo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rt</w:t>
      </w:r>
      <w:r w:rsidR="001C44AC" w:rsidRPr="00F324B9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m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su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cc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essfu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l</w:t>
      </w:r>
      <w:r w:rsidR="001C44AC" w:rsidRPr="00F324B9">
        <w:rPr>
          <w:rFonts w:asciiTheme="minorHAnsi" w:hAnsiTheme="minorHAnsi"/>
          <w:color w:val="363435"/>
          <w:spacing w:val="-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applicant/</w:t>
      </w:r>
      <w:proofErr w:type="spellStart"/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7"/>
          <w:w w:val="107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ganisatio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n</w:t>
      </w:r>
      <w:proofErr w:type="spellEnd"/>
      <w:r w:rsidR="001C44AC" w:rsidRPr="00F324B9">
        <w:rPr>
          <w:rFonts w:asciiTheme="minorHAnsi" w:hAnsiTheme="minorHAnsi"/>
          <w:color w:val="363435"/>
          <w:spacing w:val="-22"/>
          <w:w w:val="107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13"/>
          <w:sz w:val="22"/>
          <w:szCs w:val="22"/>
        </w:rPr>
        <w:t>the</w:t>
      </w:r>
    </w:p>
    <w:p w:rsidR="00154366" w:rsidRPr="00F324B9" w:rsidRDefault="001C44AC">
      <w:pPr>
        <w:spacing w:line="220" w:lineRule="exact"/>
        <w:ind w:left="471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spacing w:val="-7"/>
          <w:w w:val="109"/>
          <w:sz w:val="22"/>
          <w:szCs w:val="22"/>
        </w:rPr>
        <w:t>ou</w:t>
      </w:r>
      <w:r w:rsidRPr="00F324B9">
        <w:rPr>
          <w:rFonts w:asciiTheme="minorHAnsi" w:hAnsiTheme="minorHAnsi"/>
          <w:color w:val="363435"/>
          <w:spacing w:val="-8"/>
          <w:w w:val="109"/>
          <w:sz w:val="22"/>
          <w:szCs w:val="22"/>
        </w:rPr>
        <w:t>tc</w:t>
      </w:r>
      <w:r w:rsidRPr="00F324B9">
        <w:rPr>
          <w:rFonts w:asciiTheme="minorHAnsi" w:hAnsiTheme="minorHAnsi"/>
          <w:color w:val="363435"/>
          <w:spacing w:val="-7"/>
          <w:w w:val="109"/>
          <w:sz w:val="22"/>
          <w:szCs w:val="22"/>
        </w:rPr>
        <w:t>ome</w:t>
      </w:r>
      <w:r w:rsidRPr="00F324B9">
        <w:rPr>
          <w:rFonts w:asciiTheme="minorHAnsi" w:hAnsiTheme="minorHAnsi"/>
          <w:color w:val="363435"/>
          <w:w w:val="109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24"/>
          <w:w w:val="10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achie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v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z w:val="22"/>
          <w:szCs w:val="22"/>
        </w:rPr>
        <w:t>d</w:t>
      </w:r>
      <w:r w:rsidRPr="00F324B9">
        <w:rPr>
          <w:rFonts w:asciiTheme="minorHAnsi" w:hAnsiTheme="minorHAnsi"/>
          <w:color w:val="363435"/>
          <w:spacing w:val="2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z w:val="22"/>
          <w:szCs w:val="22"/>
        </w:rPr>
        <w:t>s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z w:val="22"/>
          <w:szCs w:val="22"/>
        </w:rPr>
        <w:t>a</w:t>
      </w:r>
      <w:r w:rsidRPr="00F324B9">
        <w:rPr>
          <w:rFonts w:asciiTheme="minorHAnsi" w:hAnsiTheme="minorHAnsi"/>
          <w:color w:val="363435"/>
          <w:spacing w:val="-11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esul</w:t>
      </w:r>
      <w:r w:rsidRPr="00F324B9">
        <w:rPr>
          <w:rFonts w:asciiTheme="minorHAnsi" w:hAnsiTheme="minorHAnsi"/>
          <w:color w:val="363435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Pr="00F324B9">
        <w:rPr>
          <w:rFonts w:asciiTheme="minorHAnsi" w:hAnsiTheme="minorHAnsi"/>
          <w:color w:val="363435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296D84" w:rsidRPr="00F324B9">
        <w:rPr>
          <w:rFonts w:asciiTheme="minorHAnsi" w:hAnsiTheme="minorHAnsi"/>
          <w:color w:val="363435"/>
          <w:spacing w:val="-6"/>
          <w:sz w:val="22"/>
          <w:szCs w:val="22"/>
        </w:rPr>
        <w:t>ecei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vin</w:t>
      </w:r>
      <w:r w:rsidRPr="00F324B9">
        <w:rPr>
          <w:rFonts w:asciiTheme="minorHAnsi" w:hAnsiTheme="minorHAnsi"/>
          <w:color w:val="363435"/>
          <w:sz w:val="22"/>
          <w:szCs w:val="22"/>
        </w:rPr>
        <w:t>g</w:t>
      </w:r>
      <w:r w:rsidRPr="00F324B9">
        <w:rPr>
          <w:rFonts w:asciiTheme="minorHAnsi" w:hAnsiTheme="minorHAnsi"/>
          <w:color w:val="363435"/>
          <w:spacing w:val="2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th</w:t>
      </w:r>
      <w:r w:rsidRPr="00F324B9">
        <w:rPr>
          <w:rFonts w:asciiTheme="minorHAnsi" w:hAnsiTheme="minorHAnsi"/>
          <w:color w:val="363435"/>
          <w:sz w:val="22"/>
          <w:szCs w:val="22"/>
        </w:rPr>
        <w:t>e</w:t>
      </w:r>
      <w:r w:rsidRPr="00F324B9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10"/>
          <w:sz w:val="22"/>
          <w:szCs w:val="22"/>
        </w:rPr>
        <w:t>dona</w:t>
      </w:r>
      <w:r w:rsidRPr="00F324B9">
        <w:rPr>
          <w:rFonts w:asciiTheme="minorHAnsi" w:hAnsiTheme="minorHAnsi"/>
          <w:color w:val="363435"/>
          <w:spacing w:val="-6"/>
          <w:w w:val="103"/>
          <w:sz w:val="22"/>
          <w:szCs w:val="22"/>
        </w:rPr>
        <w:t>tion.</w:t>
      </w:r>
    </w:p>
    <w:p w:rsidR="00154366" w:rsidRDefault="00154366">
      <w:pPr>
        <w:spacing w:before="3" w:line="260" w:lineRule="exact"/>
        <w:rPr>
          <w:sz w:val="26"/>
          <w:szCs w:val="26"/>
        </w:rPr>
      </w:pPr>
    </w:p>
    <w:p w:rsidR="00154366" w:rsidRPr="00F324B9" w:rsidRDefault="001C44AC">
      <w:pPr>
        <w:spacing w:before="20"/>
        <w:ind w:left="207"/>
        <w:rPr>
          <w:rFonts w:asciiTheme="minorHAnsi" w:hAnsiTheme="minorHAnsi"/>
          <w:sz w:val="28"/>
          <w:szCs w:val="28"/>
        </w:rPr>
      </w:pPr>
      <w:r w:rsidRPr="00F324B9">
        <w:rPr>
          <w:rFonts w:asciiTheme="minorHAnsi" w:hAnsiTheme="minorHAnsi"/>
          <w:color w:val="26859C"/>
          <w:spacing w:val="-7"/>
          <w:w w:val="95"/>
          <w:sz w:val="28"/>
          <w:szCs w:val="28"/>
        </w:rPr>
        <w:t>Chec</w:t>
      </w:r>
      <w:r w:rsidRPr="00F324B9">
        <w:rPr>
          <w:rFonts w:asciiTheme="minorHAnsi" w:hAnsiTheme="minorHAnsi"/>
          <w:color w:val="26859C"/>
          <w:spacing w:val="-2"/>
          <w:w w:val="95"/>
          <w:sz w:val="28"/>
          <w:szCs w:val="28"/>
        </w:rPr>
        <w:t>k</w:t>
      </w:r>
      <w:r w:rsidRPr="00F324B9">
        <w:rPr>
          <w:rFonts w:asciiTheme="minorHAnsi" w:hAnsiTheme="minorHAnsi"/>
          <w:color w:val="26859C"/>
          <w:spacing w:val="-7"/>
          <w:w w:val="95"/>
          <w:sz w:val="28"/>
          <w:szCs w:val="28"/>
        </w:rPr>
        <w:t>lis</w:t>
      </w:r>
      <w:r w:rsidRPr="00F324B9">
        <w:rPr>
          <w:rFonts w:asciiTheme="minorHAnsi" w:hAnsiTheme="minorHAnsi"/>
          <w:color w:val="26859C"/>
          <w:w w:val="95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22"/>
          <w:w w:val="9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w w:val="95"/>
          <w:sz w:val="28"/>
          <w:szCs w:val="28"/>
        </w:rPr>
        <w:t>-</w:t>
      </w:r>
      <w:r w:rsidRPr="00F324B9">
        <w:rPr>
          <w:rFonts w:asciiTheme="minorHAnsi" w:hAnsiTheme="minorHAnsi"/>
          <w:color w:val="26859C"/>
          <w:spacing w:val="-24"/>
          <w:w w:val="9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3"/>
          <w:w w:val="71"/>
          <w:sz w:val="28"/>
          <w:szCs w:val="28"/>
        </w:rPr>
        <w:t>I</w:t>
      </w:r>
      <w:r w:rsidRPr="00F324B9">
        <w:rPr>
          <w:rFonts w:asciiTheme="minorHAnsi" w:hAnsiTheme="minorHAnsi"/>
          <w:color w:val="26859C"/>
          <w:spacing w:val="-9"/>
          <w:w w:val="119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pacing w:val="-7"/>
          <w:w w:val="107"/>
          <w:sz w:val="28"/>
          <w:szCs w:val="28"/>
        </w:rPr>
        <w:t>em</w:t>
      </w:r>
      <w:r w:rsidRPr="00F324B9">
        <w:rPr>
          <w:rFonts w:asciiTheme="minorHAnsi" w:hAnsiTheme="minorHAnsi"/>
          <w:color w:val="26859C"/>
          <w:w w:val="107"/>
          <w:sz w:val="28"/>
          <w:szCs w:val="28"/>
        </w:rPr>
        <w:t>s</w:t>
      </w:r>
      <w:r w:rsidRPr="00F324B9">
        <w:rPr>
          <w:rFonts w:asciiTheme="minorHAnsi" w:hAnsiTheme="minorHAnsi"/>
          <w:color w:val="26859C"/>
          <w:spacing w:val="-2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9"/>
          <w:sz w:val="28"/>
          <w:szCs w:val="28"/>
        </w:rPr>
        <w:t>t</w:t>
      </w:r>
      <w:r w:rsidRPr="00F324B9">
        <w:rPr>
          <w:rFonts w:asciiTheme="minorHAnsi" w:hAnsiTheme="minorHAnsi"/>
          <w:color w:val="26859C"/>
          <w:sz w:val="28"/>
          <w:szCs w:val="28"/>
        </w:rPr>
        <w:t>o</w:t>
      </w:r>
      <w:r w:rsidRPr="00F324B9">
        <w:rPr>
          <w:rFonts w:asciiTheme="minorHAnsi" w:hAnsiTheme="minorHAnsi"/>
          <w:color w:val="26859C"/>
          <w:spacing w:val="2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b</w:t>
      </w:r>
      <w:r w:rsidRPr="00F324B9">
        <w:rPr>
          <w:rFonts w:asciiTheme="minorHAnsi" w:hAnsiTheme="minorHAnsi"/>
          <w:color w:val="26859C"/>
          <w:sz w:val="28"/>
          <w:szCs w:val="28"/>
        </w:rPr>
        <w:t>e</w:t>
      </w:r>
      <w:r w:rsidRPr="00F324B9">
        <w:rPr>
          <w:rFonts w:asciiTheme="minorHAnsi" w:hAnsiTheme="minorHAnsi"/>
          <w:color w:val="26859C"/>
          <w:spacing w:val="9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4"/>
          <w:w w:val="71"/>
          <w:sz w:val="28"/>
          <w:szCs w:val="28"/>
        </w:rPr>
        <w:t>I</w:t>
      </w:r>
      <w:r w:rsidRPr="00F324B9">
        <w:rPr>
          <w:rFonts w:asciiTheme="minorHAnsi" w:hAnsiTheme="minorHAnsi"/>
          <w:color w:val="26859C"/>
          <w:spacing w:val="-7"/>
          <w:w w:val="108"/>
          <w:sz w:val="28"/>
          <w:szCs w:val="28"/>
        </w:rPr>
        <w:t>nclude</w:t>
      </w:r>
      <w:r w:rsidRPr="00F324B9">
        <w:rPr>
          <w:rFonts w:asciiTheme="minorHAnsi" w:hAnsiTheme="minorHAnsi"/>
          <w:color w:val="26859C"/>
          <w:w w:val="108"/>
          <w:sz w:val="28"/>
          <w:szCs w:val="28"/>
        </w:rPr>
        <w:t>d</w:t>
      </w:r>
      <w:r w:rsidRPr="00F324B9">
        <w:rPr>
          <w:rFonts w:asciiTheme="minorHAnsi" w:hAnsiTheme="minorHAnsi"/>
          <w:color w:val="26859C"/>
          <w:spacing w:val="-2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wit</w:t>
      </w:r>
      <w:r w:rsidRPr="00F324B9">
        <w:rPr>
          <w:rFonts w:asciiTheme="minorHAnsi" w:hAnsiTheme="minorHAnsi"/>
          <w:color w:val="26859C"/>
          <w:sz w:val="28"/>
          <w:szCs w:val="28"/>
        </w:rPr>
        <w:t>h</w:t>
      </w:r>
      <w:r w:rsidRPr="00F324B9">
        <w:rPr>
          <w:rFonts w:asciiTheme="minorHAnsi" w:hAnsiTheme="minorHAnsi"/>
          <w:color w:val="26859C"/>
          <w:spacing w:val="-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7"/>
          <w:sz w:val="28"/>
          <w:szCs w:val="28"/>
        </w:rPr>
        <w:t>thi</w:t>
      </w:r>
      <w:r w:rsidRPr="00F324B9">
        <w:rPr>
          <w:rFonts w:asciiTheme="minorHAnsi" w:hAnsiTheme="minorHAnsi"/>
          <w:color w:val="26859C"/>
          <w:sz w:val="28"/>
          <w:szCs w:val="28"/>
        </w:rPr>
        <w:t>s</w:t>
      </w:r>
      <w:r w:rsidRPr="00F324B9">
        <w:rPr>
          <w:rFonts w:asciiTheme="minorHAnsi" w:hAnsiTheme="minorHAnsi"/>
          <w:color w:val="26859C"/>
          <w:spacing w:val="-5"/>
          <w:sz w:val="28"/>
          <w:szCs w:val="28"/>
        </w:rPr>
        <w:t xml:space="preserve"> </w:t>
      </w:r>
      <w:r w:rsidRPr="00F324B9">
        <w:rPr>
          <w:rFonts w:asciiTheme="minorHAnsi" w:hAnsiTheme="minorHAnsi"/>
          <w:color w:val="26859C"/>
          <w:spacing w:val="-8"/>
          <w:w w:val="84"/>
          <w:sz w:val="28"/>
          <w:szCs w:val="28"/>
        </w:rPr>
        <w:t>A</w:t>
      </w:r>
      <w:r w:rsidRPr="00F324B9">
        <w:rPr>
          <w:rFonts w:asciiTheme="minorHAnsi" w:hAnsiTheme="minorHAnsi"/>
          <w:color w:val="26859C"/>
          <w:spacing w:val="-7"/>
          <w:w w:val="104"/>
          <w:sz w:val="28"/>
          <w:szCs w:val="28"/>
        </w:rPr>
        <w:t>pplic</w:t>
      </w:r>
      <w:r w:rsidRPr="00F324B9">
        <w:rPr>
          <w:rFonts w:asciiTheme="minorHAnsi" w:hAnsiTheme="minorHAnsi"/>
          <w:color w:val="26859C"/>
          <w:spacing w:val="-8"/>
          <w:w w:val="104"/>
          <w:sz w:val="28"/>
          <w:szCs w:val="28"/>
        </w:rPr>
        <w:t>a</w:t>
      </w:r>
      <w:r w:rsidRPr="00F324B9">
        <w:rPr>
          <w:rFonts w:asciiTheme="minorHAnsi" w:hAnsiTheme="minorHAnsi"/>
          <w:color w:val="26859C"/>
          <w:spacing w:val="-7"/>
          <w:w w:val="107"/>
          <w:sz w:val="28"/>
          <w:szCs w:val="28"/>
        </w:rPr>
        <w:t>tion</w:t>
      </w:r>
    </w:p>
    <w:p w:rsidR="00154366" w:rsidRDefault="00154366">
      <w:pPr>
        <w:spacing w:before="8" w:line="100" w:lineRule="exact"/>
        <w:rPr>
          <w:sz w:val="10"/>
          <w:szCs w:val="10"/>
        </w:rPr>
      </w:pPr>
    </w:p>
    <w:p w:rsidR="00154366" w:rsidRPr="00F324B9" w:rsidRDefault="00753136">
      <w:pPr>
        <w:ind w:left="57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30480</wp:posOffset>
                </wp:positionV>
                <wp:extent cx="117475" cy="112395"/>
                <wp:effectExtent l="8255" t="8890" r="7620" b="12065"/>
                <wp:wrapNone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2395"/>
                          <a:chOff x="823" y="48"/>
                          <a:chExt cx="185" cy="177"/>
                        </a:xfrm>
                      </wpg:grpSpPr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823" y="48"/>
                            <a:ext cx="185" cy="177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185"/>
                              <a:gd name="T2" fmla="+- 0 224 48"/>
                              <a:gd name="T3" fmla="*/ 224 h 177"/>
                              <a:gd name="T4" fmla="+- 0 1008 823"/>
                              <a:gd name="T5" fmla="*/ T4 w 185"/>
                              <a:gd name="T6" fmla="+- 0 224 48"/>
                              <a:gd name="T7" fmla="*/ 224 h 177"/>
                              <a:gd name="T8" fmla="+- 0 1008 823"/>
                              <a:gd name="T9" fmla="*/ T8 w 185"/>
                              <a:gd name="T10" fmla="+- 0 48 48"/>
                              <a:gd name="T11" fmla="*/ 48 h 177"/>
                              <a:gd name="T12" fmla="+- 0 823 823"/>
                              <a:gd name="T13" fmla="*/ T12 w 185"/>
                              <a:gd name="T14" fmla="+- 0 48 48"/>
                              <a:gd name="T15" fmla="*/ 48 h 177"/>
                              <a:gd name="T16" fmla="+- 0 823 823"/>
                              <a:gd name="T17" fmla="*/ T16 w 185"/>
                              <a:gd name="T18" fmla="+- 0 224 48"/>
                              <a:gd name="T19" fmla="*/ 2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77">
                                <a:moveTo>
                                  <a:pt x="0" y="176"/>
                                </a:moveTo>
                                <a:lnTo>
                                  <a:pt x="185" y="176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685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BAEEEB5" id="Group 14" o:spid="_x0000_s1026" style="position:absolute;margin-left:41.15pt;margin-top:2.4pt;width:9.25pt;height:8.85pt;z-index:-251649024;mso-position-horizontal-relative:page" coordorigin="823,48" coordsize="18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">
                <v:shape id="Freeform 15" o:spid="_x0000_s1027" style="position:absolute;left:823;top:48;width:185;height:177;visibility:visible;mso-wrap-style:square;v-text-anchor:top" coordsize="18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" path="m,176r185,l185,,,,,176xe" filled="f" strokecolor="#26859c">
                  <v:path arrowok="t" o:connecttype="custom" o:connectlocs="0,224;185,224;185,48;0,48;0,224" o:connectangles="0,0,0,0,0"/>
                </v:shape>
                <w10:wrap anchorx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12"/>
          <w:w w:val="93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6"/>
          <w:w w:val="93"/>
          <w:sz w:val="22"/>
          <w:szCs w:val="22"/>
        </w:rPr>
        <w:t>ull</w:t>
      </w:r>
      <w:r w:rsidR="001C44AC" w:rsidRPr="00F324B9">
        <w:rPr>
          <w:rFonts w:asciiTheme="minorHAnsi" w:hAnsiTheme="minorHAnsi"/>
          <w:color w:val="363435"/>
          <w:w w:val="93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spacing w:val="-14"/>
          <w:w w:val="9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omple</w:t>
      </w:r>
      <w:r w:rsidR="001C44AC" w:rsidRPr="00F324B9">
        <w:rPr>
          <w:rFonts w:asciiTheme="minorHAnsi" w:hAnsiTheme="minorHAnsi"/>
          <w:color w:val="363435"/>
          <w:spacing w:val="-8"/>
          <w:w w:val="108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w w:val="108"/>
          <w:sz w:val="22"/>
          <w:szCs w:val="22"/>
        </w:rPr>
        <w:t>d</w:t>
      </w:r>
      <w:r w:rsidR="001C44AC" w:rsidRPr="00F324B9">
        <w:rPr>
          <w:rFonts w:asciiTheme="minorHAnsi" w:hAnsiTheme="minorHAnsi"/>
          <w:color w:val="363435"/>
          <w:spacing w:val="-18"/>
          <w:w w:val="10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applicatio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3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w w:val="87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5"/>
          <w:w w:val="10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m</w:t>
      </w:r>
    </w:p>
    <w:p w:rsidR="00154366" w:rsidRPr="00F324B9" w:rsidRDefault="00154366">
      <w:pPr>
        <w:spacing w:before="7" w:line="220" w:lineRule="exact"/>
        <w:rPr>
          <w:rFonts w:asciiTheme="minorHAnsi" w:hAnsiTheme="minorHAnsi"/>
          <w:sz w:val="22"/>
          <w:szCs w:val="22"/>
        </w:rPr>
      </w:pPr>
    </w:p>
    <w:p w:rsidR="00753136" w:rsidRDefault="00753136">
      <w:pPr>
        <w:spacing w:line="455" w:lineRule="auto"/>
        <w:ind w:left="574" w:right="5891" w:firstLine="4"/>
        <w:rPr>
          <w:rFonts w:asciiTheme="minorHAnsi" w:hAnsiTheme="minorHAnsi"/>
          <w:color w:val="363435"/>
          <w:spacing w:val="36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33020</wp:posOffset>
                </wp:positionV>
                <wp:extent cx="117475" cy="112395"/>
                <wp:effectExtent l="13970" t="12065" r="11430" b="8890"/>
                <wp:wrapNone/>
                <wp:docPr id="2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2395"/>
                          <a:chOff x="832" y="52"/>
                          <a:chExt cx="185" cy="177"/>
                        </a:xfrm>
                      </wpg:grpSpPr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832" y="52"/>
                            <a:ext cx="185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85"/>
                              <a:gd name="T2" fmla="+- 0 228 52"/>
                              <a:gd name="T3" fmla="*/ 228 h 177"/>
                              <a:gd name="T4" fmla="+- 0 1016 832"/>
                              <a:gd name="T5" fmla="*/ T4 w 185"/>
                              <a:gd name="T6" fmla="+- 0 228 52"/>
                              <a:gd name="T7" fmla="*/ 228 h 177"/>
                              <a:gd name="T8" fmla="+- 0 1016 832"/>
                              <a:gd name="T9" fmla="*/ T8 w 185"/>
                              <a:gd name="T10" fmla="+- 0 52 52"/>
                              <a:gd name="T11" fmla="*/ 52 h 177"/>
                              <a:gd name="T12" fmla="+- 0 832 832"/>
                              <a:gd name="T13" fmla="*/ T12 w 185"/>
                              <a:gd name="T14" fmla="+- 0 52 52"/>
                              <a:gd name="T15" fmla="*/ 52 h 177"/>
                              <a:gd name="T16" fmla="+- 0 832 832"/>
                              <a:gd name="T17" fmla="*/ T16 w 185"/>
                              <a:gd name="T18" fmla="+- 0 228 52"/>
                              <a:gd name="T19" fmla="*/ 22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77">
                                <a:moveTo>
                                  <a:pt x="0" y="176"/>
                                </a:moveTo>
                                <a:lnTo>
                                  <a:pt x="184" y="176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685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EB714D3" id="Group 12" o:spid="_x0000_s1026" style="position:absolute;margin-left:41.6pt;margin-top:2.6pt;width:9.25pt;height:8.85pt;z-index:-251648000;mso-position-horizontal-relative:page" coordorigin="832,52" coordsize="18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">
                <v:shape id="Freeform 13" o:spid="_x0000_s1027" style="position:absolute;left:832;top:52;width:185;height:177;visibility:visible;mso-wrap-style:square;v-text-anchor:top" coordsize="18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" path="m,176r184,l184,,,,,176xe" filled="f" strokecolor="#26859c">
                  <v:path arrowok="t" o:connecttype="custom" o:connectlocs="0,228;184,228;184,52;0,52;0,228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342265</wp:posOffset>
                </wp:positionV>
                <wp:extent cx="117475" cy="112395"/>
                <wp:effectExtent l="13970" t="6985" r="11430" b="13970"/>
                <wp:wrapNone/>
                <wp:docPr id="2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2395"/>
                          <a:chOff x="832" y="539"/>
                          <a:chExt cx="185" cy="177"/>
                        </a:xfrm>
                      </wpg:grpSpPr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832" y="539"/>
                            <a:ext cx="185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85"/>
                              <a:gd name="T2" fmla="+- 0 716 539"/>
                              <a:gd name="T3" fmla="*/ 716 h 177"/>
                              <a:gd name="T4" fmla="+- 0 1016 832"/>
                              <a:gd name="T5" fmla="*/ T4 w 185"/>
                              <a:gd name="T6" fmla="+- 0 716 539"/>
                              <a:gd name="T7" fmla="*/ 716 h 177"/>
                              <a:gd name="T8" fmla="+- 0 1016 832"/>
                              <a:gd name="T9" fmla="*/ T8 w 185"/>
                              <a:gd name="T10" fmla="+- 0 539 539"/>
                              <a:gd name="T11" fmla="*/ 539 h 177"/>
                              <a:gd name="T12" fmla="+- 0 832 832"/>
                              <a:gd name="T13" fmla="*/ T12 w 185"/>
                              <a:gd name="T14" fmla="+- 0 539 539"/>
                              <a:gd name="T15" fmla="*/ 539 h 177"/>
                              <a:gd name="T16" fmla="+- 0 832 832"/>
                              <a:gd name="T17" fmla="*/ T16 w 185"/>
                              <a:gd name="T18" fmla="+- 0 716 539"/>
                              <a:gd name="T19" fmla="*/ 7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77">
                                <a:moveTo>
                                  <a:pt x="0" y="177"/>
                                </a:moveTo>
                                <a:lnTo>
                                  <a:pt x="184" y="177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685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7DCF5C3" id="Group 10" o:spid="_x0000_s1026" style="position:absolute;margin-left:41.6pt;margin-top:26.95pt;width:9.25pt;height:8.85pt;z-index:-251646976;mso-position-horizontal-relative:page" coordorigin="832,539" coordsize="18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">
                <v:shape id="Freeform 11" o:spid="_x0000_s1027" style="position:absolute;left:832;top:539;width:185;height:177;visibility:visible;mso-wrap-style:square;v-text-anchor:top" coordsize="18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" path="m,177r184,l184,,,,,177xe" filled="f" strokecolor="#26859c">
                  <v:path arrowok="t" o:connecttype="custom" o:connectlocs="0,716;184,716;184,539;0,539;0,716" o:connectangles="0,0,0,0,0"/>
                </v:shape>
                <w10:wrap anchorx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4"/>
          <w:sz w:val="22"/>
          <w:szCs w:val="22"/>
        </w:rPr>
        <w:t>M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os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1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en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28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se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audi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d</w:t>
      </w:r>
      <w:r w:rsidR="001C44AC" w:rsidRPr="00F324B9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cc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ount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36"/>
          <w:sz w:val="22"/>
          <w:szCs w:val="22"/>
        </w:rPr>
        <w:t xml:space="preserve"> </w:t>
      </w:r>
    </w:p>
    <w:p w:rsidR="00154366" w:rsidRPr="00F324B9" w:rsidRDefault="001C44AC">
      <w:pPr>
        <w:spacing w:line="455" w:lineRule="auto"/>
        <w:ind w:left="574" w:right="5891" w:firstLine="4"/>
        <w:rPr>
          <w:rFonts w:asciiTheme="minorHAnsi" w:hAnsiTheme="minorHAnsi"/>
          <w:sz w:val="22"/>
          <w:szCs w:val="22"/>
        </w:rPr>
      </w:pPr>
      <w:r w:rsidRPr="00F324B9">
        <w:rPr>
          <w:rFonts w:asciiTheme="minorHAnsi" w:hAnsiTheme="minorHAnsi"/>
          <w:color w:val="363435"/>
          <w:spacing w:val="-6"/>
          <w:w w:val="103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sz w:val="22"/>
          <w:szCs w:val="22"/>
        </w:rPr>
        <w:t>Annua</w:t>
      </w:r>
      <w:r w:rsidRPr="00F324B9">
        <w:rPr>
          <w:rFonts w:asciiTheme="minorHAnsi" w:hAnsiTheme="minorHAnsi"/>
          <w:color w:val="363435"/>
          <w:sz w:val="22"/>
          <w:szCs w:val="22"/>
        </w:rPr>
        <w:t>l</w:t>
      </w:r>
      <w:r w:rsidRPr="00F324B9">
        <w:rPr>
          <w:rFonts w:asciiTheme="minorHAnsi" w:hAnsiTheme="minorHAnsi"/>
          <w:color w:val="363435"/>
          <w:spacing w:val="-10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w w:val="80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spacing w:val="-6"/>
          <w:w w:val="109"/>
          <w:sz w:val="22"/>
          <w:szCs w:val="22"/>
        </w:rPr>
        <w:t>epo</w:t>
      </w:r>
      <w:r w:rsidRPr="00F324B9">
        <w:rPr>
          <w:rFonts w:asciiTheme="minorHAnsi" w:hAnsiTheme="minorHAnsi"/>
          <w:color w:val="363435"/>
          <w:w w:val="109"/>
          <w:sz w:val="22"/>
          <w:szCs w:val="22"/>
        </w:rPr>
        <w:t>r</w:t>
      </w:r>
      <w:r w:rsidRPr="00F324B9">
        <w:rPr>
          <w:rFonts w:asciiTheme="minorHAnsi" w:hAnsiTheme="minorHAnsi"/>
          <w:color w:val="363435"/>
          <w:w w:val="119"/>
          <w:sz w:val="22"/>
          <w:szCs w:val="22"/>
        </w:rPr>
        <w:t>t</w:t>
      </w:r>
      <w:r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5"/>
          <w:w w:val="84"/>
          <w:sz w:val="22"/>
          <w:szCs w:val="22"/>
        </w:rPr>
        <w:t>(i</w:t>
      </w:r>
      <w:r w:rsidRPr="00F324B9">
        <w:rPr>
          <w:rFonts w:asciiTheme="minorHAnsi" w:hAnsiTheme="minorHAnsi"/>
          <w:color w:val="363435"/>
          <w:w w:val="84"/>
          <w:sz w:val="22"/>
          <w:szCs w:val="22"/>
        </w:rPr>
        <w:t>f</w:t>
      </w:r>
      <w:r w:rsidRPr="00F324B9">
        <w:rPr>
          <w:rFonts w:asciiTheme="minorHAnsi" w:hAnsiTheme="minorHAnsi"/>
          <w:color w:val="363435"/>
          <w:spacing w:val="-10"/>
          <w:w w:val="84"/>
          <w:sz w:val="22"/>
          <w:szCs w:val="22"/>
        </w:rPr>
        <w:t xml:space="preserve"> </w:t>
      </w:r>
      <w:r w:rsidRPr="00F324B9">
        <w:rPr>
          <w:rFonts w:asciiTheme="minorHAnsi" w:hAnsiTheme="minorHAnsi"/>
          <w:color w:val="363435"/>
          <w:spacing w:val="-6"/>
          <w:w w:val="103"/>
          <w:sz w:val="22"/>
          <w:szCs w:val="22"/>
        </w:rPr>
        <w:t>applicable)</w:t>
      </w:r>
      <w:r w:rsidR="00741BCE" w:rsidRPr="00F324B9">
        <w:rPr>
          <w:rFonts w:asciiTheme="minorHAnsi" w:hAnsiTheme="minorHAnsi"/>
          <w:noProof/>
          <w:lang w:val="en-AU" w:eastAsia="en-AU"/>
        </w:rPr>
        <w:t xml:space="preserve"> </w:t>
      </w:r>
    </w:p>
    <w:p w:rsidR="00154366" w:rsidRPr="00F324B9" w:rsidRDefault="00753136">
      <w:pPr>
        <w:spacing w:before="8"/>
        <w:ind w:left="57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54610</wp:posOffset>
                </wp:positionV>
                <wp:extent cx="117475" cy="112395"/>
                <wp:effectExtent l="13970" t="13335" r="11430" b="7620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2395"/>
                          <a:chOff x="832" y="86"/>
                          <a:chExt cx="185" cy="177"/>
                        </a:xfrm>
                      </wpg:grpSpPr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832" y="86"/>
                            <a:ext cx="185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85"/>
                              <a:gd name="T2" fmla="+- 0 263 86"/>
                              <a:gd name="T3" fmla="*/ 263 h 177"/>
                              <a:gd name="T4" fmla="+- 0 1016 832"/>
                              <a:gd name="T5" fmla="*/ T4 w 185"/>
                              <a:gd name="T6" fmla="+- 0 263 86"/>
                              <a:gd name="T7" fmla="*/ 263 h 177"/>
                              <a:gd name="T8" fmla="+- 0 1016 832"/>
                              <a:gd name="T9" fmla="*/ T8 w 185"/>
                              <a:gd name="T10" fmla="+- 0 86 86"/>
                              <a:gd name="T11" fmla="*/ 86 h 177"/>
                              <a:gd name="T12" fmla="+- 0 832 832"/>
                              <a:gd name="T13" fmla="*/ T12 w 185"/>
                              <a:gd name="T14" fmla="+- 0 86 86"/>
                              <a:gd name="T15" fmla="*/ 86 h 177"/>
                              <a:gd name="T16" fmla="+- 0 832 832"/>
                              <a:gd name="T17" fmla="*/ T16 w 185"/>
                              <a:gd name="T18" fmla="+- 0 263 86"/>
                              <a:gd name="T19" fmla="*/ 26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77">
                                <a:moveTo>
                                  <a:pt x="0" y="177"/>
                                </a:moveTo>
                                <a:lnTo>
                                  <a:pt x="184" y="177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685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E25F5C" id="Group 8" o:spid="_x0000_s1026" style="position:absolute;margin-left:41.6pt;margin-top:4.3pt;width:9.25pt;height:8.85pt;z-index:-251645952;mso-position-horizontal-relative:page" coordorigin="832,86" coordsize="18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">
                <v:shape id="Freeform 9" o:spid="_x0000_s1027" style="position:absolute;left:832;top:86;width:185;height:177;visibility:visible;mso-wrap-style:square;v-text-anchor:top" coordsize="18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" path="m,177r184,l184,,,,,177xe" filled="f" strokecolor="#26859c">
                  <v:path arrowok="t" o:connecttype="custom" o:connectlocs="0,263;184,263;184,86;0,86;0,263" o:connectangles="0,0,0,0,0"/>
                </v:shape>
                <w10:wrap anchorx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p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spacing w:val="-2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2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tifica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-13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3"/>
          <w:w w:val="71"/>
          <w:sz w:val="22"/>
          <w:szCs w:val="22"/>
        </w:rPr>
        <w:t>I</w:t>
      </w:r>
      <w:r w:rsidR="001C44AC" w:rsidRPr="00F324B9">
        <w:rPr>
          <w:rFonts w:asciiTheme="minorHAnsi" w:hAnsiTheme="minorHAnsi"/>
          <w:color w:val="363435"/>
          <w:spacing w:val="-6"/>
          <w:w w:val="106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-7"/>
          <w:w w:val="106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w w:val="105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5"/>
          <w:w w:val="10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po</w:t>
      </w:r>
      <w:r w:rsidR="001C44AC" w:rsidRPr="00F324B9">
        <w:rPr>
          <w:rFonts w:asciiTheme="minorHAnsi" w:hAnsiTheme="minorHAnsi"/>
          <w:color w:val="363435"/>
          <w:spacing w:val="-7"/>
          <w:w w:val="10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w w:val="108"/>
          <w:sz w:val="22"/>
          <w:szCs w:val="22"/>
        </w:rPr>
        <w:t>a</w:t>
      </w:r>
      <w:r w:rsidR="001C44AC" w:rsidRPr="00F324B9">
        <w:rPr>
          <w:rFonts w:asciiTheme="minorHAnsi" w:hAnsiTheme="minorHAnsi"/>
          <w:color w:val="363435"/>
          <w:spacing w:val="-6"/>
          <w:w w:val="107"/>
          <w:sz w:val="22"/>
          <w:szCs w:val="22"/>
        </w:rPr>
        <w:t>tio</w:t>
      </w:r>
      <w:r w:rsidR="001C44AC" w:rsidRPr="00F324B9">
        <w:rPr>
          <w:rFonts w:asciiTheme="minorHAnsi" w:hAnsiTheme="minorHAnsi"/>
          <w:color w:val="363435"/>
          <w:w w:val="107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5"/>
          <w:w w:val="84"/>
          <w:sz w:val="22"/>
          <w:szCs w:val="22"/>
        </w:rPr>
        <w:t>(i</w:t>
      </w:r>
      <w:r w:rsidR="001C44AC" w:rsidRPr="00F324B9">
        <w:rPr>
          <w:rFonts w:asciiTheme="minorHAnsi" w:hAnsiTheme="minorHAnsi"/>
          <w:color w:val="363435"/>
          <w:w w:val="84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0"/>
          <w:w w:val="8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03"/>
          <w:sz w:val="22"/>
          <w:szCs w:val="22"/>
        </w:rPr>
        <w:t>applicable)</w:t>
      </w:r>
    </w:p>
    <w:p w:rsidR="00154366" w:rsidRPr="00F324B9" w:rsidRDefault="00753136">
      <w:pPr>
        <w:spacing w:line="480" w:lineRule="atLeast"/>
        <w:ind w:left="615" w:right="5353" w:hanging="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180975</wp:posOffset>
                </wp:positionV>
                <wp:extent cx="117475" cy="112395"/>
                <wp:effectExtent l="13970" t="10795" r="11430" b="10160"/>
                <wp:wrapNone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2395"/>
                          <a:chOff x="832" y="285"/>
                          <a:chExt cx="185" cy="177"/>
                        </a:xfrm>
                      </wpg:grpSpPr>
                      <wps:wsp>
                        <wps:cNvPr id="18" name="Freeform 7"/>
                        <wps:cNvSpPr>
                          <a:spLocks/>
                        </wps:cNvSpPr>
                        <wps:spPr bwMode="auto">
                          <a:xfrm>
                            <a:off x="832" y="285"/>
                            <a:ext cx="185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85"/>
                              <a:gd name="T2" fmla="+- 0 461 285"/>
                              <a:gd name="T3" fmla="*/ 461 h 177"/>
                              <a:gd name="T4" fmla="+- 0 1016 832"/>
                              <a:gd name="T5" fmla="*/ T4 w 185"/>
                              <a:gd name="T6" fmla="+- 0 461 285"/>
                              <a:gd name="T7" fmla="*/ 461 h 177"/>
                              <a:gd name="T8" fmla="+- 0 1016 832"/>
                              <a:gd name="T9" fmla="*/ T8 w 185"/>
                              <a:gd name="T10" fmla="+- 0 285 285"/>
                              <a:gd name="T11" fmla="*/ 285 h 177"/>
                              <a:gd name="T12" fmla="+- 0 832 832"/>
                              <a:gd name="T13" fmla="*/ T12 w 185"/>
                              <a:gd name="T14" fmla="+- 0 285 285"/>
                              <a:gd name="T15" fmla="*/ 285 h 177"/>
                              <a:gd name="T16" fmla="+- 0 832 832"/>
                              <a:gd name="T17" fmla="*/ T16 w 185"/>
                              <a:gd name="T18" fmla="+- 0 461 285"/>
                              <a:gd name="T19" fmla="*/ 46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77">
                                <a:moveTo>
                                  <a:pt x="0" y="176"/>
                                </a:moveTo>
                                <a:lnTo>
                                  <a:pt x="184" y="176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685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B3AFBB8" id="Group 6" o:spid="_x0000_s1026" style="position:absolute;margin-left:41.6pt;margin-top:14.25pt;width:9.25pt;height:8.85pt;z-index:-251644928;mso-position-horizontal-relative:page" coordorigin="832,285" coordsize="18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">
                <v:shape id="Freeform 7" o:spid="_x0000_s1027" style="position:absolute;left:832;top:285;width:185;height:177;visibility:visible;mso-wrap-style:square;v-text-anchor:top" coordsize="18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" path="m,176r184,l184,,,,,176xe" filled="f" strokecolor="#26859c">
                  <v:path arrowok="t" o:connecttype="custom" o:connectlocs="0,461;184,461;184,285;0,285;0,461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hAnsiTheme="minorHAnsi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485140</wp:posOffset>
                </wp:positionV>
                <wp:extent cx="117475" cy="112395"/>
                <wp:effectExtent l="8255" t="10160" r="7620" b="10795"/>
                <wp:wrapNone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2395"/>
                          <a:chOff x="823" y="764"/>
                          <a:chExt cx="185" cy="177"/>
                        </a:xfrm>
                      </wpg:grpSpPr>
                      <wps:wsp>
                        <wps:cNvPr id="83" name="Freeform 5"/>
                        <wps:cNvSpPr>
                          <a:spLocks/>
                        </wps:cNvSpPr>
                        <wps:spPr bwMode="auto">
                          <a:xfrm>
                            <a:off x="823" y="764"/>
                            <a:ext cx="185" cy="177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185"/>
                              <a:gd name="T2" fmla="+- 0 940 764"/>
                              <a:gd name="T3" fmla="*/ 940 h 177"/>
                              <a:gd name="T4" fmla="+- 0 1008 823"/>
                              <a:gd name="T5" fmla="*/ T4 w 185"/>
                              <a:gd name="T6" fmla="+- 0 940 764"/>
                              <a:gd name="T7" fmla="*/ 940 h 177"/>
                              <a:gd name="T8" fmla="+- 0 1008 823"/>
                              <a:gd name="T9" fmla="*/ T8 w 185"/>
                              <a:gd name="T10" fmla="+- 0 764 764"/>
                              <a:gd name="T11" fmla="*/ 764 h 177"/>
                              <a:gd name="T12" fmla="+- 0 823 823"/>
                              <a:gd name="T13" fmla="*/ T12 w 185"/>
                              <a:gd name="T14" fmla="+- 0 764 764"/>
                              <a:gd name="T15" fmla="*/ 764 h 177"/>
                              <a:gd name="T16" fmla="+- 0 823 823"/>
                              <a:gd name="T17" fmla="*/ T16 w 185"/>
                              <a:gd name="T18" fmla="+- 0 940 764"/>
                              <a:gd name="T19" fmla="*/ 94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77">
                                <a:moveTo>
                                  <a:pt x="0" y="176"/>
                                </a:moveTo>
                                <a:lnTo>
                                  <a:pt x="185" y="176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685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76692BA" id="Group 4" o:spid="_x0000_s1026" style="position:absolute;margin-left:41.15pt;margin-top:38.2pt;width:9.25pt;height:8.85pt;z-index:-251643904;mso-position-horizontal-relative:page" coordorigin="823,764" coordsize="18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">
                <v:shape id="Freeform 5" o:spid="_x0000_s1027" style="position:absolute;left:823;top:764;width:185;height:177;visibility:visible;mso-wrap-style:square;v-text-anchor:top" coordsize="18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" path="m,176r185,l185,,,,,176xe" filled="f" strokecolor="#26859c">
                  <v:path arrowok="t" o:connecttype="custom" o:connectlocs="0,940;185,940;185,764;0,764;0,940" o:connectangles="0,0,0,0,0"/>
                </v:shape>
                <w10:wrap anchorx="page"/>
              </v:group>
            </w:pict>
          </mc:Fallback>
        </mc:AlternateConten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p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y</w:t>
      </w:r>
      <w:r w:rsidR="001C44AC" w:rsidRPr="00F324B9">
        <w:rPr>
          <w:rFonts w:asciiTheme="minorHAnsi" w:hAnsiTheme="minorHAnsi"/>
          <w:color w:val="363435"/>
          <w:spacing w:val="-20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9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Cha</w:t>
      </w:r>
      <w:r w:rsidR="001C44AC" w:rsidRPr="00F324B9">
        <w:rPr>
          <w:rFonts w:asciiTheme="minorHAnsi" w:hAnsiTheme="minorHAnsi"/>
          <w:color w:val="363435"/>
          <w:spacing w:val="-5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itie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s</w:t>
      </w:r>
      <w:r w:rsidR="001C44AC" w:rsidRPr="00F324B9">
        <w:rPr>
          <w:rFonts w:asciiTheme="minorHAnsi" w:hAnsiTheme="minorHAnsi"/>
          <w:color w:val="363435"/>
          <w:spacing w:val="-15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C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ommissio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1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8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e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g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ist</w:t>
      </w:r>
      <w:r w:rsidR="001C44AC" w:rsidRPr="00F324B9">
        <w:rPr>
          <w:rFonts w:asciiTheme="minorHAnsi" w:hAnsiTheme="minorHAnsi"/>
          <w:color w:val="363435"/>
          <w:spacing w:val="-7"/>
          <w:sz w:val="22"/>
          <w:szCs w:val="22"/>
        </w:rPr>
        <w:t>r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atio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n</w:t>
      </w:r>
      <w:r w:rsidR="001C44AC" w:rsidRPr="00F324B9">
        <w:rPr>
          <w:rFonts w:asciiTheme="minorHAnsi" w:hAnsiTheme="minorHAnsi"/>
          <w:color w:val="363435"/>
          <w:spacing w:val="3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5"/>
          <w:w w:val="84"/>
          <w:sz w:val="22"/>
          <w:szCs w:val="22"/>
        </w:rPr>
        <w:t>(i</w:t>
      </w:r>
      <w:r w:rsidR="001C44AC" w:rsidRPr="00F324B9">
        <w:rPr>
          <w:rFonts w:asciiTheme="minorHAnsi" w:hAnsiTheme="minorHAnsi"/>
          <w:color w:val="363435"/>
          <w:w w:val="84"/>
          <w:sz w:val="22"/>
          <w:szCs w:val="22"/>
        </w:rPr>
        <w:t>f</w:t>
      </w:r>
      <w:r w:rsidR="001C44AC" w:rsidRPr="00F324B9">
        <w:rPr>
          <w:rFonts w:asciiTheme="minorHAnsi" w:hAnsiTheme="minorHAnsi"/>
          <w:color w:val="363435"/>
          <w:spacing w:val="-10"/>
          <w:w w:val="84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w w:val="103"/>
          <w:sz w:val="22"/>
          <w:szCs w:val="22"/>
        </w:rPr>
        <w:t xml:space="preserve">applicable) </w:t>
      </w:r>
      <w:r w:rsidR="001C44AC" w:rsidRPr="00F324B9">
        <w:rPr>
          <w:rFonts w:asciiTheme="minorHAnsi" w:hAnsiTheme="minorHAnsi"/>
          <w:color w:val="363435"/>
          <w:spacing w:val="-6"/>
          <w:w w:val="96"/>
          <w:sz w:val="22"/>
          <w:szCs w:val="22"/>
        </w:rPr>
        <w:t>Ban</w:t>
      </w:r>
      <w:r w:rsidR="001C44AC" w:rsidRPr="00F324B9">
        <w:rPr>
          <w:rFonts w:asciiTheme="minorHAnsi" w:hAnsiTheme="minorHAnsi"/>
          <w:color w:val="363435"/>
          <w:w w:val="96"/>
          <w:sz w:val="22"/>
          <w:szCs w:val="22"/>
        </w:rPr>
        <w:t>k</w:t>
      </w:r>
      <w:r w:rsidR="001C44AC" w:rsidRPr="00F324B9">
        <w:rPr>
          <w:rFonts w:asciiTheme="minorHAnsi" w:hAnsiTheme="minorHAnsi"/>
          <w:color w:val="363435"/>
          <w:spacing w:val="-13"/>
          <w:w w:val="96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deposi</w:t>
      </w:r>
      <w:r w:rsidR="001C44AC" w:rsidRPr="00F324B9">
        <w:rPr>
          <w:rFonts w:asciiTheme="minorHAnsi" w:hAnsiTheme="minorHAnsi"/>
          <w:color w:val="363435"/>
          <w:sz w:val="22"/>
          <w:szCs w:val="22"/>
        </w:rPr>
        <w:t>t</w:t>
      </w:r>
      <w:r w:rsidR="001C44AC" w:rsidRPr="00F324B9">
        <w:rPr>
          <w:rFonts w:asciiTheme="minorHAnsi" w:hAnsiTheme="minorHAnsi"/>
          <w:color w:val="363435"/>
          <w:spacing w:val="32"/>
          <w:sz w:val="22"/>
          <w:szCs w:val="22"/>
        </w:rPr>
        <w:t xml:space="preserve"> </w:t>
      </w:r>
      <w:r w:rsidR="001C44AC" w:rsidRPr="00F324B9">
        <w:rPr>
          <w:rFonts w:asciiTheme="minorHAnsi" w:hAnsiTheme="minorHAnsi"/>
          <w:color w:val="363435"/>
          <w:spacing w:val="-6"/>
          <w:sz w:val="22"/>
          <w:szCs w:val="22"/>
        </w:rPr>
        <w:t>slip</w:t>
      </w:r>
    </w:p>
    <w:p w:rsidR="00154366" w:rsidRDefault="00154366">
      <w:pPr>
        <w:spacing w:before="9" w:line="180" w:lineRule="exact"/>
        <w:rPr>
          <w:sz w:val="18"/>
          <w:szCs w:val="18"/>
        </w:rPr>
      </w:pPr>
    </w:p>
    <w:p w:rsidR="00154366" w:rsidRPr="00F324B9" w:rsidRDefault="001C44AC">
      <w:pPr>
        <w:spacing w:before="29" w:line="250" w:lineRule="auto"/>
        <w:ind w:left="244" w:right="70"/>
        <w:rPr>
          <w:rFonts w:ascii="Arial" w:hAnsi="Arial" w:cs="Arial"/>
          <w:sz w:val="22"/>
          <w:szCs w:val="22"/>
        </w:rPr>
      </w:pPr>
      <w:r w:rsidRPr="00F324B9">
        <w:rPr>
          <w:rFonts w:asciiTheme="minorHAnsi" w:hAnsiTheme="minorHAnsi" w:cs="Arial"/>
          <w:color w:val="363435"/>
          <w:spacing w:val="2"/>
          <w:w w:val="71"/>
          <w:sz w:val="22"/>
          <w:szCs w:val="22"/>
        </w:rPr>
        <w:t>I</w:t>
      </w:r>
      <w:r w:rsidRPr="00F324B9">
        <w:rPr>
          <w:rFonts w:asciiTheme="minorHAnsi" w:hAnsiTheme="minorHAnsi" w:cs="Arial"/>
          <w:color w:val="363435"/>
          <w:w w:val="111"/>
          <w:sz w:val="22"/>
          <w:szCs w:val="22"/>
        </w:rPr>
        <w:t>n</w:t>
      </w:r>
      <w:r w:rsidRPr="00F324B9">
        <w:rPr>
          <w:rFonts w:asciiTheme="minorHAnsi" w:hAnsiTheme="minorHAnsi" w:cs="Arial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submitting this</w:t>
      </w:r>
      <w:r w:rsidRPr="00F324B9">
        <w:rPr>
          <w:rFonts w:asciiTheme="minorHAnsi" w:hAnsiTheme="minorHAnsi" w:cs="Arial"/>
          <w:color w:val="363435"/>
          <w:spacing w:val="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applic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tion,</w:t>
      </w:r>
      <w:r w:rsidRPr="00F324B9">
        <w:rPr>
          <w:rFonts w:asciiTheme="minorHAnsi" w:hAnsiTheme="minorHAnsi" w:cs="Arial"/>
          <w:color w:val="363435"/>
          <w:spacing w:val="29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I/</w:t>
      </w:r>
      <w:r w:rsidRPr="00F324B9">
        <w:rPr>
          <w:rFonts w:asciiTheme="minorHAnsi" w:hAnsiTheme="minorHAnsi" w:cs="Arial"/>
          <w:color w:val="363435"/>
          <w:spacing w:val="-2"/>
          <w:sz w:val="22"/>
          <w:szCs w:val="22"/>
        </w:rPr>
        <w:t>w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e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g</w:t>
      </w:r>
      <w:r w:rsidRPr="00F324B9">
        <w:rPr>
          <w:rFonts w:asciiTheme="minorHAnsi" w:hAnsiTheme="minorHAnsi" w:cs="Arial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ee</w:t>
      </w:r>
      <w:r w:rsidRPr="00F324B9">
        <w:rPr>
          <w:rFonts w:asciiTheme="minorHAnsi" w:hAnsiTheme="minorHAnsi" w:cs="Arial"/>
          <w:color w:val="363435"/>
          <w:spacing w:val="3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t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o</w:t>
      </w:r>
      <w:r w:rsidRPr="00F324B9">
        <w:rPr>
          <w:rFonts w:asciiTheme="minorHAnsi" w:hAnsiTheme="minorHAnsi" w:cs="Arial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abide</w:t>
      </w:r>
      <w:r w:rsidRPr="00F324B9">
        <w:rPr>
          <w:rFonts w:asciiTheme="minorHAnsi" w:hAnsiTheme="minorHAnsi" w:cs="Arial"/>
          <w:color w:val="363435"/>
          <w:spacing w:val="30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2"/>
          <w:sz w:val="22"/>
          <w:szCs w:val="22"/>
        </w:rPr>
        <w:t>b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y the</w:t>
      </w:r>
      <w:r w:rsidRPr="00F324B9">
        <w:rPr>
          <w:rFonts w:asciiTheme="minorHAnsi" w:hAnsiTheme="minorHAnsi" w:cs="Arial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2"/>
          <w:w w:val="107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07"/>
          <w:sz w:val="22"/>
          <w:szCs w:val="22"/>
        </w:rPr>
        <w:t>equi</w:t>
      </w:r>
      <w:r w:rsidRPr="00F324B9">
        <w:rPr>
          <w:rFonts w:asciiTheme="minorHAnsi" w:hAnsiTheme="minorHAnsi" w:cs="Arial"/>
          <w:color w:val="363435"/>
          <w:spacing w:val="-2"/>
          <w:w w:val="107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07"/>
          <w:sz w:val="22"/>
          <w:szCs w:val="22"/>
        </w:rPr>
        <w:t>eme</w:t>
      </w:r>
      <w:r w:rsidRPr="00F324B9">
        <w:rPr>
          <w:rFonts w:asciiTheme="minorHAnsi" w:hAnsiTheme="minorHAnsi" w:cs="Arial"/>
          <w:color w:val="363435"/>
          <w:spacing w:val="-1"/>
          <w:w w:val="107"/>
          <w:sz w:val="22"/>
          <w:szCs w:val="22"/>
        </w:rPr>
        <w:t>n</w:t>
      </w:r>
      <w:r w:rsidRPr="00F324B9">
        <w:rPr>
          <w:rFonts w:asciiTheme="minorHAnsi" w:hAnsiTheme="minorHAnsi" w:cs="Arial"/>
          <w:color w:val="363435"/>
          <w:w w:val="107"/>
          <w:sz w:val="22"/>
          <w:szCs w:val="22"/>
        </w:rPr>
        <w:t>ts</w:t>
      </w:r>
      <w:r w:rsidRPr="00F324B9">
        <w:rPr>
          <w:rFonts w:asciiTheme="minorHAnsi" w:hAnsiTheme="minorHAnsi" w:cs="Arial"/>
          <w:color w:val="363435"/>
          <w:spacing w:val="-10"/>
          <w:w w:val="10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of</w:t>
      </w:r>
      <w:r w:rsidRPr="00F324B9">
        <w:rPr>
          <w:rFonts w:asciiTheme="minorHAnsi" w:hAnsiTheme="minorHAnsi" w:cs="Arial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the</w:t>
      </w:r>
      <w:r w:rsidRPr="00F324B9">
        <w:rPr>
          <w:rFonts w:asciiTheme="minorHAnsi" w:hAnsiTheme="minorHAnsi" w:cs="Arial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2"/>
          <w:sz w:val="22"/>
          <w:szCs w:val="22"/>
        </w:rPr>
        <w:t>H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ig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g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ins</w:t>
      </w:r>
      <w:r w:rsidRPr="00F324B9">
        <w:rPr>
          <w:rFonts w:asciiTheme="minorHAnsi" w:hAnsiTheme="minorHAnsi" w:cs="Arial"/>
          <w:color w:val="363435"/>
          <w:spacing w:val="-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1"/>
          <w:w w:val="81"/>
          <w:sz w:val="22"/>
          <w:szCs w:val="22"/>
        </w:rPr>
        <w:t>B</w:t>
      </w:r>
      <w:r w:rsidRPr="00F324B9">
        <w:rPr>
          <w:rFonts w:asciiTheme="minorHAnsi" w:hAnsiTheme="minorHAnsi" w:cs="Arial"/>
          <w:color w:val="363435"/>
          <w:w w:val="111"/>
          <w:sz w:val="22"/>
          <w:szCs w:val="22"/>
        </w:rPr>
        <w:t>equest</w:t>
      </w:r>
      <w:r w:rsidRPr="00F324B9">
        <w:rPr>
          <w:rFonts w:asciiTheme="minorHAnsi" w:hAnsiTheme="minorHAnsi" w:cs="Arial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10"/>
          <w:w w:val="97"/>
          <w:sz w:val="22"/>
          <w:szCs w:val="22"/>
        </w:rPr>
        <w:t>T</w:t>
      </w:r>
      <w:r w:rsidRPr="00F324B9">
        <w:rPr>
          <w:rFonts w:asciiTheme="minorHAnsi" w:hAnsiTheme="minorHAnsi" w:cs="Arial"/>
          <w:color w:val="363435"/>
          <w:w w:val="97"/>
          <w:sz w:val="22"/>
          <w:szCs w:val="22"/>
        </w:rPr>
        <w:t>rus</w:t>
      </w:r>
      <w:r w:rsidRPr="00F324B9">
        <w:rPr>
          <w:rFonts w:asciiTheme="minorHAnsi" w:hAnsiTheme="minorHAnsi" w:cs="Arial"/>
          <w:color w:val="363435"/>
          <w:spacing w:val="-1"/>
          <w:w w:val="97"/>
          <w:sz w:val="22"/>
          <w:szCs w:val="22"/>
        </w:rPr>
        <w:t>t</w:t>
      </w:r>
      <w:r w:rsidRPr="00F324B9">
        <w:rPr>
          <w:rFonts w:asciiTheme="minorHAnsi" w:hAnsiTheme="minorHAnsi" w:cs="Arial"/>
          <w:color w:val="363435"/>
          <w:w w:val="97"/>
          <w:sz w:val="22"/>
          <w:szCs w:val="22"/>
        </w:rPr>
        <w:t>,</w:t>
      </w:r>
      <w:r w:rsidRPr="00F324B9">
        <w:rPr>
          <w:rFonts w:asciiTheme="minorHAnsi" w:hAnsiTheme="minorHAnsi" w:cs="Arial"/>
          <w:color w:val="363435"/>
          <w:spacing w:val="-3"/>
          <w:w w:val="9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decla</w:t>
      </w:r>
      <w:r w:rsidRPr="00F324B9">
        <w:rPr>
          <w:rFonts w:asciiTheme="minorHAnsi" w:hAnsiTheme="minorHAnsi" w:cs="Arial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e</w:t>
      </w:r>
      <w:r w:rsidRPr="00F324B9">
        <w:rPr>
          <w:rFonts w:asciiTheme="minorHAnsi" w:hAnsiTheme="minorHAnsi" w:cs="Arial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105"/>
          <w:sz w:val="22"/>
          <w:szCs w:val="22"/>
        </w:rPr>
        <w:t xml:space="preserve">this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applic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tion</w:t>
      </w:r>
      <w:r w:rsidRPr="00F324B9">
        <w:rPr>
          <w:rFonts w:asciiTheme="minorHAnsi" w:hAnsiTheme="minorHAnsi" w:cs="Arial"/>
          <w:color w:val="363435"/>
          <w:spacing w:val="41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2"/>
          <w:w w:val="108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08"/>
          <w:sz w:val="22"/>
          <w:szCs w:val="22"/>
        </w:rPr>
        <w:t>ep</w:t>
      </w:r>
      <w:r w:rsidRPr="00F324B9">
        <w:rPr>
          <w:rFonts w:asciiTheme="minorHAnsi" w:hAnsiTheme="minorHAnsi" w:cs="Arial"/>
          <w:color w:val="363435"/>
          <w:spacing w:val="-2"/>
          <w:w w:val="108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08"/>
          <w:sz w:val="22"/>
          <w:szCs w:val="22"/>
        </w:rPr>
        <w:t>ese</w:t>
      </w:r>
      <w:r w:rsidRPr="00F324B9">
        <w:rPr>
          <w:rFonts w:asciiTheme="minorHAnsi" w:hAnsiTheme="minorHAnsi" w:cs="Arial"/>
          <w:color w:val="363435"/>
          <w:spacing w:val="-1"/>
          <w:w w:val="108"/>
          <w:sz w:val="22"/>
          <w:szCs w:val="22"/>
        </w:rPr>
        <w:t>n</w:t>
      </w:r>
      <w:r w:rsidRPr="00F324B9">
        <w:rPr>
          <w:rFonts w:asciiTheme="minorHAnsi" w:hAnsiTheme="minorHAnsi" w:cs="Arial"/>
          <w:color w:val="363435"/>
          <w:w w:val="108"/>
          <w:sz w:val="22"/>
          <w:szCs w:val="22"/>
        </w:rPr>
        <w:t>ts</w:t>
      </w:r>
      <w:r w:rsidRPr="00F324B9">
        <w:rPr>
          <w:rFonts w:asciiTheme="minorHAnsi" w:hAnsiTheme="minorHAnsi" w:cs="Arial"/>
          <w:color w:val="363435"/>
          <w:spacing w:val="-7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94"/>
          <w:sz w:val="22"/>
          <w:szCs w:val="22"/>
        </w:rPr>
        <w:t>full</w:t>
      </w:r>
      <w:r w:rsidRPr="00F324B9">
        <w:rPr>
          <w:rFonts w:asciiTheme="minorHAnsi" w:hAnsiTheme="minorHAnsi" w:cs="Arial"/>
          <w:color w:val="363435"/>
          <w:spacing w:val="-5"/>
          <w:w w:val="94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and</w:t>
      </w:r>
      <w:r w:rsidRPr="00F324B9">
        <w:rPr>
          <w:rFonts w:asciiTheme="minorHAnsi" w:hAnsiTheme="minorHAnsi" w:cs="Arial"/>
          <w:color w:val="363435"/>
          <w:spacing w:val="24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c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cu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rat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e</w:t>
      </w:r>
      <w:r w:rsidRPr="00F324B9">
        <w:rPr>
          <w:rFonts w:asciiTheme="minorHAnsi" w:hAnsiTheme="minorHAnsi" w:cs="Arial"/>
          <w:color w:val="363435"/>
          <w:spacing w:val="40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102"/>
          <w:sz w:val="22"/>
          <w:szCs w:val="22"/>
        </w:rPr>
        <w:t>disclosu</w:t>
      </w:r>
      <w:r w:rsidRPr="00F324B9">
        <w:rPr>
          <w:rFonts w:asciiTheme="minorHAnsi" w:hAnsiTheme="minorHAnsi" w:cs="Arial"/>
          <w:color w:val="363435"/>
          <w:spacing w:val="-2"/>
          <w:w w:val="102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spacing w:val="-3"/>
          <w:w w:val="113"/>
          <w:sz w:val="22"/>
          <w:szCs w:val="22"/>
        </w:rPr>
        <w:t>e</w:t>
      </w:r>
      <w:r w:rsidRPr="00F324B9">
        <w:rPr>
          <w:rFonts w:asciiTheme="minorHAnsi" w:hAnsiTheme="minorHAnsi" w:cs="Arial"/>
          <w:color w:val="363435"/>
          <w:w w:val="82"/>
          <w:sz w:val="22"/>
          <w:szCs w:val="22"/>
        </w:rPr>
        <w:t>,</w:t>
      </w:r>
      <w:r w:rsidRPr="00F324B9">
        <w:rPr>
          <w:rFonts w:asciiTheme="minorHAnsi" w:hAnsiTheme="minorHAnsi" w:cs="Arial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and</w:t>
      </w:r>
      <w:r w:rsidRPr="00F324B9">
        <w:rPr>
          <w:rFonts w:asciiTheme="minorHAnsi" w:hAnsiTheme="minorHAnsi" w:cs="Arial"/>
          <w:color w:val="363435"/>
          <w:spacing w:val="24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 w:cs="Arial"/>
          <w:color w:val="363435"/>
          <w:sz w:val="22"/>
          <w:szCs w:val="22"/>
        </w:rPr>
        <w:t>autho</w:t>
      </w:r>
      <w:r w:rsidRPr="00F324B9">
        <w:rPr>
          <w:rFonts w:asciiTheme="minorHAnsi" w:hAnsiTheme="minorHAnsi" w:cs="Arial"/>
          <w:color w:val="363435"/>
          <w:spacing w:val="1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ise</w:t>
      </w:r>
      <w:proofErr w:type="spellEnd"/>
      <w:r w:rsidRPr="00F324B9">
        <w:rPr>
          <w:rFonts w:asciiTheme="minorHAnsi" w:hAnsiTheme="minorHAnsi" w:cs="Arial"/>
          <w:color w:val="363435"/>
          <w:spacing w:val="45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the</w:t>
      </w:r>
      <w:r w:rsidRPr="00F324B9">
        <w:rPr>
          <w:rFonts w:asciiTheme="minorHAnsi" w:hAnsiTheme="minorHAnsi" w:cs="Arial"/>
          <w:color w:val="363435"/>
          <w:spacing w:val="1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10"/>
          <w:w w:val="81"/>
          <w:sz w:val="22"/>
          <w:szCs w:val="22"/>
        </w:rPr>
        <w:t>T</w:t>
      </w:r>
      <w:r w:rsidRPr="00F324B9">
        <w:rPr>
          <w:rFonts w:asciiTheme="minorHAnsi" w:hAnsiTheme="minorHAnsi" w:cs="Arial"/>
          <w:color w:val="363435"/>
          <w:w w:val="107"/>
          <w:sz w:val="22"/>
          <w:szCs w:val="22"/>
        </w:rPr>
        <w:t>rust</w:t>
      </w:r>
      <w:r w:rsidRPr="00F324B9">
        <w:rPr>
          <w:rFonts w:asciiTheme="minorHAnsi" w:hAnsiTheme="minorHAnsi" w:cs="Arial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and/or</w:t>
      </w:r>
      <w:r w:rsidRPr="00F324B9">
        <w:rPr>
          <w:rFonts w:asciiTheme="minorHAnsi" w:hAnsiTheme="minorHAnsi" w:cs="Arial"/>
          <w:color w:val="363435"/>
          <w:spacing w:val="4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its</w:t>
      </w:r>
      <w:r w:rsidRPr="00F324B9">
        <w:rPr>
          <w:rFonts w:asciiTheme="minorHAnsi" w:hAnsiTheme="minorHAnsi" w:cs="Arial"/>
          <w:color w:val="363435"/>
          <w:spacing w:val="-6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age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n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ts</w:t>
      </w:r>
      <w:r w:rsidRPr="00F324B9">
        <w:rPr>
          <w:rFonts w:asciiTheme="minorHAnsi" w:hAnsiTheme="minorHAnsi" w:cs="Arial"/>
          <w:color w:val="363435"/>
          <w:spacing w:val="51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t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o</w:t>
      </w:r>
      <w:r w:rsidRPr="00F324B9">
        <w:rPr>
          <w:rFonts w:asciiTheme="minorHAnsi" w:hAnsiTheme="minorHAnsi" w:cs="Arial"/>
          <w:color w:val="363435"/>
          <w:spacing w:val="13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make</w:t>
      </w:r>
      <w:r w:rsidRPr="00F324B9">
        <w:rPr>
          <w:rFonts w:asciiTheme="minorHAnsi" w:hAnsiTheme="minorHAnsi" w:cs="Arial"/>
          <w:color w:val="363435"/>
          <w:spacing w:val="16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spacing w:val="-3"/>
          <w:sz w:val="22"/>
          <w:szCs w:val="22"/>
        </w:rPr>
        <w:t>n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y</w:t>
      </w:r>
      <w:r w:rsidRPr="00F324B9">
        <w:rPr>
          <w:rFonts w:asciiTheme="minorHAnsi" w:hAnsiTheme="minorHAnsi" w:cs="Arial"/>
          <w:color w:val="363435"/>
          <w:spacing w:val="4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106"/>
          <w:sz w:val="22"/>
          <w:szCs w:val="22"/>
        </w:rPr>
        <w:t>enqui</w:t>
      </w:r>
      <w:r w:rsidRPr="00F324B9">
        <w:rPr>
          <w:rFonts w:asciiTheme="minorHAnsi" w:hAnsiTheme="minorHAnsi" w:cs="Arial"/>
          <w:color w:val="363435"/>
          <w:spacing w:val="1"/>
          <w:w w:val="106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01"/>
          <w:sz w:val="22"/>
          <w:szCs w:val="22"/>
        </w:rPr>
        <w:t xml:space="preserve">ies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or</w:t>
      </w:r>
      <w:r w:rsidRPr="00F324B9">
        <w:rPr>
          <w:rFonts w:asciiTheme="minorHAnsi" w:hAnsiTheme="minorHAnsi" w:cs="Arial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108"/>
          <w:sz w:val="22"/>
          <w:szCs w:val="22"/>
        </w:rPr>
        <w:t>unde</w:t>
      </w:r>
      <w:r w:rsidRPr="00F324B9">
        <w:rPr>
          <w:rFonts w:asciiTheme="minorHAnsi" w:hAnsiTheme="minorHAnsi" w:cs="Arial"/>
          <w:color w:val="363435"/>
          <w:spacing w:val="5"/>
          <w:w w:val="108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08"/>
          <w:sz w:val="22"/>
          <w:szCs w:val="22"/>
        </w:rPr>
        <w:t>take</w:t>
      </w:r>
      <w:r w:rsidRPr="00F324B9">
        <w:rPr>
          <w:rFonts w:asciiTheme="minorHAnsi" w:hAnsiTheme="minorHAnsi" w:cs="Arial"/>
          <w:color w:val="363435"/>
          <w:spacing w:val="-11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audits</w:t>
      </w:r>
      <w:r w:rsidRPr="00F324B9">
        <w:rPr>
          <w:rFonts w:asciiTheme="minorHAnsi" w:hAnsiTheme="minorHAnsi" w:cs="Arial"/>
          <w:color w:val="363435"/>
          <w:spacing w:val="29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of</w:t>
      </w:r>
      <w:r w:rsidRPr="00F324B9">
        <w:rPr>
          <w:rFonts w:asciiTheme="minorHAnsi" w:hAnsiTheme="minorHAnsi" w:cs="Arial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3"/>
          <w:sz w:val="22"/>
          <w:szCs w:val="22"/>
        </w:rPr>
        <w:t>m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y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self/our</w:t>
      </w:r>
      <w:r w:rsidRPr="00F324B9">
        <w:rPr>
          <w:rFonts w:asciiTheme="minorHAnsi" w:hAnsiTheme="minorHAnsi" w:cs="Arial"/>
          <w:color w:val="363435"/>
          <w:spacing w:val="24"/>
          <w:sz w:val="22"/>
          <w:szCs w:val="22"/>
        </w:rPr>
        <w:t xml:space="preserve"> </w:t>
      </w:r>
      <w:proofErr w:type="spellStart"/>
      <w:r w:rsidRPr="00F324B9">
        <w:rPr>
          <w:rFonts w:asciiTheme="minorHAnsi" w:hAnsiTheme="minorHAnsi" w:cs="Arial"/>
          <w:color w:val="363435"/>
          <w:sz w:val="22"/>
          <w:szCs w:val="22"/>
        </w:rPr>
        <w:t>o</w:t>
      </w:r>
      <w:r w:rsidRPr="00F324B9">
        <w:rPr>
          <w:rFonts w:asciiTheme="minorHAnsi" w:hAnsiTheme="minorHAnsi" w:cs="Arial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ganis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tion</w:t>
      </w:r>
      <w:proofErr w:type="spellEnd"/>
      <w:r w:rsidRPr="00F324B9">
        <w:rPr>
          <w:rFonts w:asciiTheme="minorHAnsi" w:hAnsiTheme="minorHAnsi" w:cs="Arial"/>
          <w:color w:val="363435"/>
          <w:sz w:val="22"/>
          <w:szCs w:val="22"/>
        </w:rPr>
        <w:t xml:space="preserve">. </w:t>
      </w:r>
      <w:r w:rsidRPr="00F324B9">
        <w:rPr>
          <w:rFonts w:asciiTheme="minorHAnsi" w:hAnsiTheme="minorHAnsi" w:cs="Arial"/>
          <w:color w:val="363435"/>
          <w:spacing w:val="3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1"/>
          <w:sz w:val="22"/>
          <w:szCs w:val="22"/>
        </w:rPr>
        <w:t>D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ecisions</w:t>
      </w:r>
      <w:r w:rsidRPr="00F324B9">
        <w:rPr>
          <w:rFonts w:asciiTheme="minorHAnsi" w:hAnsiTheme="minorHAnsi" w:cs="Arial"/>
          <w:color w:val="363435"/>
          <w:spacing w:val="-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made</w:t>
      </w:r>
      <w:r w:rsidRPr="00F324B9">
        <w:rPr>
          <w:rFonts w:asciiTheme="minorHAnsi" w:hAnsiTheme="minorHAnsi" w:cs="Arial"/>
          <w:color w:val="363435"/>
          <w:spacing w:val="40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2"/>
          <w:sz w:val="22"/>
          <w:szCs w:val="22"/>
        </w:rPr>
        <w:t>b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y the</w:t>
      </w:r>
      <w:r w:rsidRPr="00F324B9">
        <w:rPr>
          <w:rFonts w:asciiTheme="minorHAnsi" w:hAnsiTheme="minorHAnsi" w:cs="Arial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2"/>
          <w:sz w:val="22"/>
          <w:szCs w:val="22"/>
        </w:rPr>
        <w:t>H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ig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g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ins</w:t>
      </w:r>
      <w:r w:rsidRPr="00F324B9">
        <w:rPr>
          <w:rFonts w:asciiTheme="minorHAnsi" w:hAnsiTheme="minorHAnsi" w:cs="Arial"/>
          <w:color w:val="363435"/>
          <w:spacing w:val="-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1"/>
          <w:w w:val="81"/>
          <w:sz w:val="22"/>
          <w:szCs w:val="22"/>
        </w:rPr>
        <w:t>B</w:t>
      </w:r>
      <w:r w:rsidRPr="00F324B9">
        <w:rPr>
          <w:rFonts w:asciiTheme="minorHAnsi" w:hAnsiTheme="minorHAnsi" w:cs="Arial"/>
          <w:color w:val="363435"/>
          <w:w w:val="111"/>
          <w:sz w:val="22"/>
          <w:szCs w:val="22"/>
        </w:rPr>
        <w:t>equest</w:t>
      </w:r>
      <w:r w:rsidRPr="00F324B9">
        <w:rPr>
          <w:rFonts w:asciiTheme="minorHAnsi" w:hAnsiTheme="minorHAnsi" w:cs="Arial"/>
          <w:color w:val="363435"/>
          <w:spacing w:val="-1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10"/>
          <w:w w:val="81"/>
          <w:sz w:val="22"/>
          <w:szCs w:val="22"/>
        </w:rPr>
        <w:t>T</w:t>
      </w:r>
      <w:r w:rsidRPr="00F324B9">
        <w:rPr>
          <w:rFonts w:asciiTheme="minorHAnsi" w:hAnsiTheme="minorHAnsi" w:cs="Arial"/>
          <w:color w:val="363435"/>
          <w:w w:val="107"/>
          <w:sz w:val="22"/>
          <w:szCs w:val="22"/>
        </w:rPr>
        <w:t>rust</w:t>
      </w:r>
      <w:r w:rsidRPr="00F324B9">
        <w:rPr>
          <w:rFonts w:asciiTheme="minorHAnsi" w:hAnsiTheme="minorHAnsi" w:cs="Arial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spacing w:val="-2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e</w:t>
      </w:r>
      <w:r w:rsidRPr="00F324B9">
        <w:rPr>
          <w:rFonts w:asciiTheme="minorHAnsi" w:hAnsiTheme="minorHAnsi" w:cs="Arial"/>
          <w:color w:val="363435"/>
          <w:spacing w:val="12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1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</w:t>
      </w:r>
      <w:r w:rsidRPr="00F324B9">
        <w:rPr>
          <w:rFonts w:asciiTheme="minorHAnsi" w:hAnsiTheme="minorHAnsi" w:cs="Arial"/>
          <w:color w:val="363435"/>
          <w:spacing w:val="11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the</w:t>
      </w:r>
      <w:r w:rsidRPr="00F324B9">
        <w:rPr>
          <w:rFonts w:asciiTheme="minorHAnsi" w:hAnsiTheme="minorHAnsi" w:cs="Arial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101"/>
          <w:sz w:val="22"/>
          <w:szCs w:val="22"/>
        </w:rPr>
        <w:t>disc</w:t>
      </w:r>
      <w:r w:rsidRPr="00F324B9">
        <w:rPr>
          <w:rFonts w:asciiTheme="minorHAnsi" w:hAnsiTheme="minorHAnsi" w:cs="Arial"/>
          <w:color w:val="363435"/>
          <w:spacing w:val="-2"/>
          <w:w w:val="101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08"/>
          <w:sz w:val="22"/>
          <w:szCs w:val="22"/>
        </w:rPr>
        <w:t xml:space="preserve">etion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of</w:t>
      </w:r>
      <w:r w:rsidRPr="00F324B9">
        <w:rPr>
          <w:rFonts w:asciiTheme="minorHAnsi" w:hAnsiTheme="minorHAnsi" w:cs="Arial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the</w:t>
      </w:r>
      <w:r w:rsidRPr="00F324B9">
        <w:rPr>
          <w:rFonts w:asciiTheme="minorHAnsi" w:hAnsiTheme="minorHAnsi" w:cs="Arial"/>
          <w:color w:val="363435"/>
          <w:spacing w:val="2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1"/>
          <w:w w:val="81"/>
          <w:sz w:val="22"/>
          <w:szCs w:val="22"/>
        </w:rPr>
        <w:t>B</w:t>
      </w:r>
      <w:r w:rsidRPr="00F324B9">
        <w:rPr>
          <w:rFonts w:asciiTheme="minorHAnsi" w:hAnsiTheme="minorHAnsi" w:cs="Arial"/>
          <w:color w:val="363435"/>
          <w:w w:val="106"/>
          <w:sz w:val="22"/>
          <w:szCs w:val="22"/>
        </w:rPr>
        <w:t>oa</w:t>
      </w:r>
      <w:r w:rsidRPr="00F324B9">
        <w:rPr>
          <w:rFonts w:asciiTheme="minorHAnsi" w:hAnsiTheme="minorHAnsi" w:cs="Arial"/>
          <w:color w:val="363435"/>
          <w:spacing w:val="-2"/>
          <w:w w:val="106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12"/>
          <w:sz w:val="22"/>
          <w:szCs w:val="22"/>
        </w:rPr>
        <w:t>d</w:t>
      </w:r>
      <w:r w:rsidRPr="00F324B9">
        <w:rPr>
          <w:rFonts w:asciiTheme="minorHAnsi" w:hAnsiTheme="minorHAnsi" w:cs="Arial"/>
          <w:color w:val="363435"/>
          <w:spacing w:val="-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and</w:t>
      </w:r>
      <w:r w:rsidRPr="00F324B9">
        <w:rPr>
          <w:rFonts w:asciiTheme="minorHAnsi" w:hAnsiTheme="minorHAnsi" w:cs="Arial"/>
          <w:color w:val="363435"/>
          <w:spacing w:val="24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no</w:t>
      </w:r>
      <w:r w:rsidRPr="00F324B9">
        <w:rPr>
          <w:rFonts w:asciiTheme="minorHAnsi" w:hAnsiTheme="minorHAnsi" w:cs="Arial"/>
          <w:color w:val="363435"/>
          <w:spacing w:val="14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1"/>
          <w:w w:val="107"/>
          <w:sz w:val="22"/>
          <w:szCs w:val="22"/>
        </w:rPr>
        <w:t>c</w:t>
      </w:r>
      <w:r w:rsidRPr="00F324B9">
        <w:rPr>
          <w:rFonts w:asciiTheme="minorHAnsi" w:hAnsiTheme="minorHAnsi" w:cs="Arial"/>
          <w:color w:val="363435"/>
          <w:w w:val="107"/>
          <w:sz w:val="22"/>
          <w:szCs w:val="22"/>
        </w:rPr>
        <w:t>o</w:t>
      </w:r>
      <w:r w:rsidRPr="00F324B9">
        <w:rPr>
          <w:rFonts w:asciiTheme="minorHAnsi" w:hAnsiTheme="minorHAnsi" w:cs="Arial"/>
          <w:color w:val="363435"/>
          <w:spacing w:val="1"/>
          <w:w w:val="107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spacing w:val="-2"/>
          <w:w w:val="107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07"/>
          <w:sz w:val="22"/>
          <w:szCs w:val="22"/>
        </w:rPr>
        <w:t>esponden</w:t>
      </w:r>
      <w:r w:rsidRPr="00F324B9">
        <w:rPr>
          <w:rFonts w:asciiTheme="minorHAnsi" w:hAnsiTheme="minorHAnsi" w:cs="Arial"/>
          <w:color w:val="363435"/>
          <w:spacing w:val="-1"/>
          <w:w w:val="107"/>
          <w:sz w:val="22"/>
          <w:szCs w:val="22"/>
        </w:rPr>
        <w:t>c</w:t>
      </w:r>
      <w:r w:rsidRPr="00F324B9">
        <w:rPr>
          <w:rFonts w:asciiTheme="minorHAnsi" w:hAnsiTheme="minorHAnsi" w:cs="Arial"/>
          <w:color w:val="363435"/>
          <w:w w:val="107"/>
          <w:sz w:val="22"/>
          <w:szCs w:val="22"/>
        </w:rPr>
        <w:t>e</w:t>
      </w:r>
      <w:r w:rsidRPr="00F324B9">
        <w:rPr>
          <w:rFonts w:asciiTheme="minorHAnsi" w:hAnsiTheme="minorHAnsi" w:cs="Arial"/>
          <w:color w:val="363435"/>
          <w:spacing w:val="-3"/>
          <w:w w:val="107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or</w:t>
      </w:r>
      <w:r w:rsidRPr="00F324B9">
        <w:rPr>
          <w:rFonts w:asciiTheme="minorHAnsi" w:hAnsiTheme="minorHAnsi" w:cs="Arial"/>
          <w:color w:val="363435"/>
          <w:spacing w:val="1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fu</w:t>
      </w:r>
      <w:r w:rsidRPr="00F324B9">
        <w:rPr>
          <w:rFonts w:asciiTheme="minorHAnsi" w:hAnsiTheme="minorHAnsi" w:cs="Arial"/>
          <w:color w:val="363435"/>
          <w:spacing w:val="5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ther</w:t>
      </w:r>
      <w:r w:rsidRPr="00F324B9">
        <w:rPr>
          <w:rFonts w:asciiTheme="minorHAnsi" w:hAnsiTheme="minorHAnsi" w:cs="Arial"/>
          <w:color w:val="363435"/>
          <w:spacing w:val="26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discussions</w:t>
      </w:r>
      <w:r w:rsidRPr="00F324B9">
        <w:rPr>
          <w:rFonts w:asciiTheme="minorHAnsi" w:hAnsiTheme="minorHAnsi" w:cs="Arial"/>
          <w:color w:val="363435"/>
          <w:spacing w:val="22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pacing w:val="-3"/>
          <w:sz w:val="22"/>
          <w:szCs w:val="22"/>
        </w:rPr>
        <w:t>f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oll</w:t>
      </w:r>
      <w:r w:rsidRPr="00F324B9">
        <w:rPr>
          <w:rFonts w:asciiTheme="minorHAnsi" w:hAnsiTheme="minorHAnsi" w:cs="Arial"/>
          <w:color w:val="363435"/>
          <w:spacing w:val="-2"/>
          <w:sz w:val="22"/>
          <w:szCs w:val="22"/>
        </w:rPr>
        <w:t>o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wing</w:t>
      </w:r>
      <w:r w:rsidRPr="00F324B9">
        <w:rPr>
          <w:rFonts w:asciiTheme="minorHAnsi" w:hAnsiTheme="minorHAnsi" w:cs="Arial"/>
          <w:color w:val="363435"/>
          <w:spacing w:val="3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 xml:space="preserve">a </w:t>
      </w:r>
      <w:r w:rsidRPr="00F324B9">
        <w:rPr>
          <w:rFonts w:asciiTheme="minorHAnsi" w:hAnsiTheme="minorHAnsi" w:cs="Arial"/>
          <w:color w:val="363435"/>
          <w:w w:val="108"/>
          <w:sz w:val="22"/>
          <w:szCs w:val="22"/>
        </w:rPr>
        <w:t>don</w:t>
      </w:r>
      <w:r w:rsidRPr="00F324B9">
        <w:rPr>
          <w:rFonts w:asciiTheme="minorHAnsi" w:hAnsiTheme="minorHAnsi" w:cs="Arial"/>
          <w:color w:val="363435"/>
          <w:spacing w:val="-1"/>
          <w:w w:val="108"/>
          <w:sz w:val="22"/>
          <w:szCs w:val="22"/>
        </w:rPr>
        <w:t>a</w:t>
      </w:r>
      <w:r w:rsidRPr="00F324B9">
        <w:rPr>
          <w:rFonts w:asciiTheme="minorHAnsi" w:hAnsiTheme="minorHAnsi" w:cs="Arial"/>
          <w:color w:val="363435"/>
          <w:w w:val="108"/>
          <w:sz w:val="22"/>
          <w:szCs w:val="22"/>
        </w:rPr>
        <w:t>tion</w:t>
      </w:r>
      <w:r w:rsidRPr="00F324B9">
        <w:rPr>
          <w:rFonts w:asciiTheme="minorHAnsi" w:hAnsiTheme="minorHAnsi" w:cs="Arial"/>
          <w:color w:val="363435"/>
          <w:spacing w:val="-7"/>
          <w:w w:val="108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decision</w:t>
      </w:r>
      <w:r w:rsidRPr="00F324B9">
        <w:rPr>
          <w:rFonts w:asciiTheme="minorHAnsi" w:hAnsiTheme="minorHAnsi" w:cs="Arial"/>
          <w:color w:val="363435"/>
          <w:spacing w:val="21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92"/>
          <w:sz w:val="22"/>
          <w:szCs w:val="22"/>
        </w:rPr>
        <w:t>will</w:t>
      </w:r>
      <w:r w:rsidRPr="00F324B9">
        <w:rPr>
          <w:rFonts w:asciiTheme="minorHAnsi" w:hAnsiTheme="minorHAnsi" w:cs="Arial"/>
          <w:color w:val="363435"/>
          <w:spacing w:val="-4"/>
          <w:w w:val="92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sz w:val="22"/>
          <w:szCs w:val="22"/>
        </w:rPr>
        <w:t>be</w:t>
      </w:r>
      <w:r w:rsidRPr="00F324B9">
        <w:rPr>
          <w:rFonts w:asciiTheme="minorHAnsi" w:hAnsiTheme="minorHAnsi" w:cs="Arial"/>
          <w:color w:val="363435"/>
          <w:spacing w:val="19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110"/>
          <w:sz w:val="22"/>
          <w:szCs w:val="22"/>
        </w:rPr>
        <w:t>e</w:t>
      </w:r>
      <w:r w:rsidRPr="00F324B9">
        <w:rPr>
          <w:rFonts w:asciiTheme="minorHAnsi" w:hAnsiTheme="minorHAnsi" w:cs="Arial"/>
          <w:color w:val="363435"/>
          <w:spacing w:val="-1"/>
          <w:w w:val="110"/>
          <w:sz w:val="22"/>
          <w:szCs w:val="22"/>
        </w:rPr>
        <w:t>nt</w:t>
      </w:r>
      <w:r w:rsidRPr="00F324B9">
        <w:rPr>
          <w:rFonts w:asciiTheme="minorHAnsi" w:hAnsiTheme="minorHAnsi" w:cs="Arial"/>
          <w:color w:val="363435"/>
          <w:w w:val="110"/>
          <w:sz w:val="22"/>
          <w:szCs w:val="22"/>
        </w:rPr>
        <w:t>e</w:t>
      </w:r>
      <w:r w:rsidRPr="00F324B9">
        <w:rPr>
          <w:rFonts w:asciiTheme="minorHAnsi" w:hAnsiTheme="minorHAnsi" w:cs="Arial"/>
          <w:color w:val="363435"/>
          <w:spacing w:val="-2"/>
          <w:w w:val="110"/>
          <w:sz w:val="22"/>
          <w:szCs w:val="22"/>
        </w:rPr>
        <w:t>r</w:t>
      </w:r>
      <w:r w:rsidRPr="00F324B9">
        <w:rPr>
          <w:rFonts w:asciiTheme="minorHAnsi" w:hAnsiTheme="minorHAnsi" w:cs="Arial"/>
          <w:color w:val="363435"/>
          <w:w w:val="110"/>
          <w:sz w:val="22"/>
          <w:szCs w:val="22"/>
        </w:rPr>
        <w:t>ed</w:t>
      </w:r>
      <w:r w:rsidRPr="00F324B9">
        <w:rPr>
          <w:rFonts w:asciiTheme="minorHAnsi" w:hAnsiTheme="minorHAnsi" w:cs="Arial"/>
          <w:color w:val="363435"/>
          <w:spacing w:val="-8"/>
          <w:w w:val="110"/>
          <w:sz w:val="22"/>
          <w:szCs w:val="22"/>
        </w:rPr>
        <w:t xml:space="preserve"> </w:t>
      </w:r>
      <w:r w:rsidRPr="00F324B9">
        <w:rPr>
          <w:rFonts w:asciiTheme="minorHAnsi" w:hAnsiTheme="minorHAnsi" w:cs="Arial"/>
          <w:color w:val="363435"/>
          <w:w w:val="101"/>
          <w:sz w:val="22"/>
          <w:szCs w:val="22"/>
        </w:rPr>
        <w:t>i</w:t>
      </w:r>
      <w:r w:rsidRPr="00F324B9">
        <w:rPr>
          <w:rFonts w:asciiTheme="minorHAnsi" w:hAnsiTheme="minorHAnsi" w:cs="Arial"/>
          <w:color w:val="363435"/>
          <w:spacing w:val="-1"/>
          <w:w w:val="101"/>
          <w:sz w:val="22"/>
          <w:szCs w:val="22"/>
        </w:rPr>
        <w:t>n</w:t>
      </w:r>
      <w:r w:rsidRPr="00F324B9">
        <w:rPr>
          <w:rFonts w:asciiTheme="minorHAnsi" w:hAnsiTheme="minorHAnsi" w:cs="Arial"/>
          <w:color w:val="363435"/>
          <w:spacing w:val="-1"/>
          <w:w w:val="119"/>
          <w:sz w:val="22"/>
          <w:szCs w:val="22"/>
        </w:rPr>
        <w:t>t</w:t>
      </w:r>
      <w:r w:rsidRPr="00F324B9">
        <w:rPr>
          <w:rFonts w:asciiTheme="minorHAnsi" w:hAnsiTheme="minorHAnsi" w:cs="Arial"/>
          <w:color w:val="363435"/>
          <w:spacing w:val="-5"/>
          <w:w w:val="109"/>
          <w:sz w:val="22"/>
          <w:szCs w:val="22"/>
        </w:rPr>
        <w:t>o</w:t>
      </w:r>
      <w:r w:rsidRPr="00F324B9">
        <w:rPr>
          <w:rFonts w:ascii="Arial" w:hAnsi="Arial" w:cs="Arial"/>
          <w:color w:val="363435"/>
          <w:w w:val="82"/>
          <w:sz w:val="22"/>
          <w:szCs w:val="22"/>
        </w:rPr>
        <w:t>.</w:t>
      </w:r>
    </w:p>
    <w:p w:rsidR="00154366" w:rsidRDefault="00154366">
      <w:pPr>
        <w:spacing w:line="200" w:lineRule="exact"/>
      </w:pPr>
    </w:p>
    <w:p w:rsidR="00154366" w:rsidRDefault="00753136">
      <w:pPr>
        <w:spacing w:before="9" w:line="240" w:lineRule="exact"/>
        <w:rPr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7193280</wp:posOffset>
                </wp:positionV>
                <wp:extent cx="6576060" cy="2201545"/>
                <wp:effectExtent l="9525" t="11430" r="15240" b="1587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2201545"/>
                          <a:chOff x="765" y="10923"/>
                          <a:chExt cx="10356" cy="3467"/>
                        </a:xfrm>
                      </wpg:grpSpPr>
                      <wps:wsp>
                        <wps:cNvPr id="85" name="Freeform 3"/>
                        <wps:cNvSpPr>
                          <a:spLocks/>
                        </wps:cNvSpPr>
                        <wps:spPr bwMode="auto">
                          <a:xfrm>
                            <a:off x="765" y="10923"/>
                            <a:ext cx="10356" cy="3467"/>
                          </a:xfrm>
                          <a:custGeom>
                            <a:avLst/>
                            <a:gdLst>
                              <a:gd name="T0" fmla="+- 0 765 765"/>
                              <a:gd name="T1" fmla="*/ T0 w 10356"/>
                              <a:gd name="T2" fmla="+- 0 14390 10923"/>
                              <a:gd name="T3" fmla="*/ 14390 h 3467"/>
                              <a:gd name="T4" fmla="+- 0 11121 765"/>
                              <a:gd name="T5" fmla="*/ T4 w 10356"/>
                              <a:gd name="T6" fmla="+- 0 14390 10923"/>
                              <a:gd name="T7" fmla="*/ 14390 h 3467"/>
                              <a:gd name="T8" fmla="+- 0 11121 765"/>
                              <a:gd name="T9" fmla="*/ T8 w 10356"/>
                              <a:gd name="T10" fmla="+- 0 10923 10923"/>
                              <a:gd name="T11" fmla="*/ 10923 h 3467"/>
                              <a:gd name="T12" fmla="+- 0 765 765"/>
                              <a:gd name="T13" fmla="*/ T12 w 10356"/>
                              <a:gd name="T14" fmla="+- 0 10923 10923"/>
                              <a:gd name="T15" fmla="*/ 10923 h 3467"/>
                              <a:gd name="T16" fmla="+- 0 765 765"/>
                              <a:gd name="T17" fmla="*/ T16 w 10356"/>
                              <a:gd name="T18" fmla="+- 0 14390 10923"/>
                              <a:gd name="T19" fmla="*/ 14390 h 3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6" h="3467">
                                <a:moveTo>
                                  <a:pt x="0" y="3467"/>
                                </a:moveTo>
                                <a:lnTo>
                                  <a:pt x="10356" y="3467"/>
                                </a:lnTo>
                                <a:lnTo>
                                  <a:pt x="10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06A2547" id="Group 2" o:spid="_x0000_s1026" style="position:absolute;margin-left:38.25pt;margin-top:566.4pt;width:517.8pt;height:173.35pt;z-index:-251650048;mso-position-horizontal-relative:page;mso-position-vertical-relative:page" coordorigin="765,10923" coordsize="1035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">
                <v:shape id="Freeform 3" o:spid="_x0000_s1027" style="position:absolute;left:765;top:10923;width:10356;height:3467;visibility:visible;mso-wrap-style:square;v-text-anchor:top" coordsize="10356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" path="m,3467r10356,l10356,,,,,3467xe" filled="f" strokecolor="#363435" strokeweight="1pt">
                  <v:path arrowok="t" o:connecttype="custom" o:connectlocs="0,14390;10356,14390;10356,10923;0,10923;0,14390" o:connectangles="0,0,0,0,0"/>
                </v:shape>
                <w10:wrap anchorx="page" anchory="page"/>
              </v:group>
            </w:pict>
          </mc:Fallback>
        </mc:AlternateContent>
      </w:r>
    </w:p>
    <w:p w:rsidR="00154366" w:rsidRPr="00074221" w:rsidRDefault="001C44AC">
      <w:pPr>
        <w:spacing w:before="29" w:line="250" w:lineRule="auto"/>
        <w:ind w:left="429" w:right="770"/>
        <w:rPr>
          <w:rFonts w:asciiTheme="minorHAnsi" w:hAnsiTheme="minorHAnsi"/>
          <w:sz w:val="22"/>
          <w:szCs w:val="22"/>
        </w:rPr>
      </w:pPr>
      <w:r w:rsidRPr="00074221">
        <w:rPr>
          <w:rFonts w:asciiTheme="minorHAnsi" w:hAnsiTheme="minorHAnsi"/>
          <w:color w:val="363435"/>
          <w:sz w:val="22"/>
          <w:szCs w:val="22"/>
        </w:rPr>
        <w:t>I/</w:t>
      </w:r>
      <w:r w:rsidRPr="00074221">
        <w:rPr>
          <w:rFonts w:asciiTheme="minorHAnsi" w:hAnsiTheme="minorHAnsi"/>
          <w:color w:val="363435"/>
          <w:spacing w:val="-2"/>
          <w:sz w:val="22"/>
          <w:szCs w:val="22"/>
        </w:rPr>
        <w:t>w</w:t>
      </w:r>
      <w:r w:rsidRPr="00074221">
        <w:rPr>
          <w:rFonts w:asciiTheme="minorHAnsi" w:hAnsiTheme="minorHAnsi"/>
          <w:color w:val="363435"/>
          <w:sz w:val="22"/>
          <w:szCs w:val="22"/>
        </w:rPr>
        <w:t>e</w:t>
      </w:r>
      <w:r w:rsidRPr="00074221">
        <w:rPr>
          <w:rFonts w:asciiTheme="minorHAnsi" w:hAnsiTheme="minorHAnsi"/>
          <w:color w:val="363435"/>
          <w:spacing w:val="-1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solemnly</w:t>
      </w:r>
      <w:r w:rsidRPr="00074221">
        <w:rPr>
          <w:rFonts w:asciiTheme="minorHAnsi" w:hAnsiTheme="minorHAnsi"/>
          <w:color w:val="363435"/>
          <w:spacing w:val="16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decla</w:t>
      </w:r>
      <w:r w:rsidRPr="00074221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074221">
        <w:rPr>
          <w:rFonts w:asciiTheme="minorHAnsi" w:hAnsiTheme="minorHAnsi"/>
          <w:color w:val="363435"/>
          <w:sz w:val="22"/>
          <w:szCs w:val="22"/>
        </w:rPr>
        <w:t>e</w:t>
      </w:r>
      <w:r w:rsidRPr="00074221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th</w:t>
      </w:r>
      <w:r w:rsidRPr="00074221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sz w:val="22"/>
          <w:szCs w:val="22"/>
        </w:rPr>
        <w:t>t</w:t>
      </w:r>
      <w:r w:rsidRPr="00074221">
        <w:rPr>
          <w:rFonts w:asciiTheme="minorHAnsi" w:hAnsiTheme="minorHAnsi"/>
          <w:color w:val="363435"/>
          <w:spacing w:val="36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the</w:t>
      </w:r>
      <w:r w:rsidRPr="00074221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details</w:t>
      </w:r>
      <w:r w:rsidRPr="00074221">
        <w:rPr>
          <w:rFonts w:asciiTheme="minorHAnsi" w:hAnsiTheme="minorHAnsi"/>
          <w:color w:val="363435"/>
          <w:spacing w:val="21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"/>
          <w:w w:val="108"/>
          <w:sz w:val="22"/>
          <w:szCs w:val="22"/>
        </w:rPr>
        <w:t>c</w:t>
      </w:r>
      <w:r w:rsidRPr="00074221">
        <w:rPr>
          <w:rFonts w:asciiTheme="minorHAnsi" w:hAnsiTheme="minorHAnsi"/>
          <w:color w:val="363435"/>
          <w:w w:val="108"/>
          <w:sz w:val="22"/>
          <w:szCs w:val="22"/>
        </w:rPr>
        <w:t>o</w:t>
      </w:r>
      <w:r w:rsidRPr="00074221">
        <w:rPr>
          <w:rFonts w:asciiTheme="minorHAnsi" w:hAnsiTheme="minorHAnsi"/>
          <w:color w:val="363435"/>
          <w:spacing w:val="-1"/>
          <w:w w:val="108"/>
          <w:sz w:val="22"/>
          <w:szCs w:val="22"/>
        </w:rPr>
        <w:t>n</w:t>
      </w:r>
      <w:r w:rsidRPr="00074221">
        <w:rPr>
          <w:rFonts w:asciiTheme="minorHAnsi" w:hAnsiTheme="minorHAnsi"/>
          <w:color w:val="363435"/>
          <w:w w:val="108"/>
          <w:sz w:val="22"/>
          <w:szCs w:val="22"/>
        </w:rPr>
        <w:t>tained</w:t>
      </w:r>
      <w:r w:rsidRPr="00074221">
        <w:rPr>
          <w:rFonts w:asciiTheme="minorHAnsi" w:hAnsiTheme="minorHAnsi"/>
          <w:color w:val="363435"/>
          <w:spacing w:val="-9"/>
          <w:w w:val="108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in</w:t>
      </w:r>
      <w:r w:rsidRPr="00074221">
        <w:rPr>
          <w:rFonts w:asciiTheme="minorHAnsi" w:hAnsiTheme="minorHAnsi"/>
          <w:color w:val="363435"/>
          <w:spacing w:val="-6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this</w:t>
      </w:r>
      <w:r w:rsidRPr="00074221">
        <w:rPr>
          <w:rFonts w:asciiTheme="minorHAnsi" w:hAnsiTheme="minorHAnsi"/>
          <w:color w:val="363435"/>
          <w:spacing w:val="8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applic</w:t>
      </w:r>
      <w:r w:rsidRPr="00074221">
        <w:rPr>
          <w:rFonts w:asciiTheme="minorHAnsi" w:hAnsiTheme="minorHAnsi"/>
          <w:color w:val="363435"/>
          <w:spacing w:val="-1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sz w:val="22"/>
          <w:szCs w:val="22"/>
        </w:rPr>
        <w:t>tion</w:t>
      </w:r>
      <w:r w:rsidRPr="00074221">
        <w:rPr>
          <w:rFonts w:asciiTheme="minorHAnsi" w:hAnsiTheme="minorHAnsi"/>
          <w:color w:val="363435"/>
          <w:spacing w:val="41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074221">
        <w:rPr>
          <w:rFonts w:asciiTheme="minorHAnsi" w:hAnsiTheme="minorHAnsi"/>
          <w:color w:val="363435"/>
          <w:sz w:val="22"/>
          <w:szCs w:val="22"/>
        </w:rPr>
        <w:t>e</w:t>
      </w:r>
      <w:r w:rsidRPr="00074221">
        <w:rPr>
          <w:rFonts w:asciiTheme="minorHAnsi" w:hAnsiTheme="minorHAnsi"/>
          <w:color w:val="363435"/>
          <w:spacing w:val="12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true</w:t>
      </w:r>
      <w:r w:rsidRPr="00074221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and</w:t>
      </w:r>
      <w:r w:rsidRPr="00074221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"/>
          <w:sz w:val="22"/>
          <w:szCs w:val="22"/>
        </w:rPr>
        <w:t>c</w:t>
      </w:r>
      <w:r w:rsidRPr="00074221">
        <w:rPr>
          <w:rFonts w:asciiTheme="minorHAnsi" w:hAnsiTheme="minorHAnsi"/>
          <w:color w:val="363435"/>
          <w:sz w:val="22"/>
          <w:szCs w:val="22"/>
        </w:rPr>
        <w:t>o</w:t>
      </w:r>
      <w:r w:rsidRPr="00074221">
        <w:rPr>
          <w:rFonts w:asciiTheme="minorHAnsi" w:hAnsiTheme="minorHAnsi"/>
          <w:color w:val="363435"/>
          <w:spacing w:val="1"/>
          <w:sz w:val="22"/>
          <w:szCs w:val="22"/>
        </w:rPr>
        <w:t>r</w:t>
      </w:r>
      <w:r w:rsidRPr="00074221">
        <w:rPr>
          <w:rFonts w:asciiTheme="minorHAnsi" w:hAnsiTheme="minorHAnsi"/>
          <w:color w:val="363435"/>
          <w:spacing w:val="-2"/>
          <w:sz w:val="22"/>
          <w:szCs w:val="22"/>
        </w:rPr>
        <w:t>r</w:t>
      </w:r>
      <w:r w:rsidRPr="00074221">
        <w:rPr>
          <w:rFonts w:asciiTheme="minorHAnsi" w:hAnsiTheme="minorHAnsi"/>
          <w:color w:val="363435"/>
          <w:sz w:val="22"/>
          <w:szCs w:val="22"/>
        </w:rPr>
        <w:t>e</w:t>
      </w:r>
      <w:r w:rsidRPr="00074221">
        <w:rPr>
          <w:rFonts w:asciiTheme="minorHAnsi" w:hAnsiTheme="minorHAnsi"/>
          <w:color w:val="363435"/>
          <w:spacing w:val="3"/>
          <w:sz w:val="22"/>
          <w:szCs w:val="22"/>
        </w:rPr>
        <w:t>c</w:t>
      </w:r>
      <w:r w:rsidRPr="00074221">
        <w:rPr>
          <w:rFonts w:asciiTheme="minorHAnsi" w:hAnsiTheme="minorHAnsi"/>
          <w:color w:val="363435"/>
          <w:sz w:val="22"/>
          <w:szCs w:val="22"/>
        </w:rPr>
        <w:t>t</w:t>
      </w:r>
      <w:r w:rsidRPr="00074221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074221">
        <w:rPr>
          <w:rFonts w:asciiTheme="minorHAnsi" w:hAnsiTheme="minorHAnsi"/>
          <w:color w:val="363435"/>
          <w:sz w:val="22"/>
          <w:szCs w:val="22"/>
        </w:rPr>
        <w:t>o</w:t>
      </w:r>
      <w:r w:rsidRPr="00074221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the</w:t>
      </w:r>
      <w:r w:rsidRPr="00074221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best</w:t>
      </w:r>
      <w:r w:rsidRPr="00074221">
        <w:rPr>
          <w:rFonts w:asciiTheme="minorHAnsi" w:hAnsiTheme="minorHAnsi"/>
          <w:color w:val="363435"/>
          <w:spacing w:val="31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of</w:t>
      </w:r>
      <w:r w:rsidRPr="00074221">
        <w:rPr>
          <w:rFonts w:asciiTheme="minorHAnsi" w:hAnsiTheme="minorHAnsi"/>
          <w:color w:val="363435"/>
          <w:spacing w:val="-8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w w:val="107"/>
          <w:sz w:val="22"/>
          <w:szCs w:val="22"/>
        </w:rPr>
        <w:t xml:space="preserve">our </w:t>
      </w:r>
      <w:r w:rsidRPr="00074221">
        <w:rPr>
          <w:rFonts w:asciiTheme="minorHAnsi" w:hAnsiTheme="minorHAnsi"/>
          <w:color w:val="363435"/>
          <w:spacing w:val="4"/>
          <w:sz w:val="22"/>
          <w:szCs w:val="22"/>
        </w:rPr>
        <w:t>k</w:t>
      </w:r>
      <w:r w:rsidRPr="00074221">
        <w:rPr>
          <w:rFonts w:asciiTheme="minorHAnsi" w:hAnsiTheme="minorHAnsi"/>
          <w:color w:val="363435"/>
          <w:sz w:val="22"/>
          <w:szCs w:val="22"/>
        </w:rPr>
        <w:t>n</w:t>
      </w:r>
      <w:r w:rsidRPr="00074221">
        <w:rPr>
          <w:rFonts w:asciiTheme="minorHAnsi" w:hAnsiTheme="minorHAnsi"/>
          <w:color w:val="363435"/>
          <w:spacing w:val="-2"/>
          <w:sz w:val="22"/>
          <w:szCs w:val="22"/>
        </w:rPr>
        <w:t>o</w:t>
      </w:r>
      <w:r w:rsidRPr="00074221">
        <w:rPr>
          <w:rFonts w:asciiTheme="minorHAnsi" w:hAnsiTheme="minorHAnsi"/>
          <w:color w:val="363435"/>
          <w:sz w:val="22"/>
          <w:szCs w:val="22"/>
        </w:rPr>
        <w:t>wledge</w:t>
      </w:r>
      <w:r w:rsidRPr="00074221">
        <w:rPr>
          <w:rFonts w:asciiTheme="minorHAnsi" w:hAnsiTheme="minorHAnsi"/>
          <w:color w:val="363435"/>
          <w:spacing w:val="51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and</w:t>
      </w:r>
      <w:r w:rsidRPr="00074221">
        <w:rPr>
          <w:rFonts w:asciiTheme="minorHAnsi" w:hAnsiTheme="minorHAnsi"/>
          <w:color w:val="363435"/>
          <w:spacing w:val="24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2"/>
          <w:sz w:val="22"/>
          <w:szCs w:val="22"/>
        </w:rPr>
        <w:t>w</w:t>
      </w:r>
      <w:r w:rsidRPr="00074221">
        <w:rPr>
          <w:rFonts w:asciiTheme="minorHAnsi" w:hAnsiTheme="minorHAnsi"/>
          <w:color w:val="363435"/>
          <w:sz w:val="22"/>
          <w:szCs w:val="22"/>
        </w:rPr>
        <w:t>e</w:t>
      </w:r>
      <w:r w:rsidRPr="00074221">
        <w:rPr>
          <w:rFonts w:asciiTheme="minorHAnsi" w:hAnsiTheme="minorHAnsi"/>
          <w:color w:val="363435"/>
          <w:spacing w:val="6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h</w:t>
      </w:r>
      <w:r w:rsidRPr="00074221">
        <w:rPr>
          <w:rFonts w:asciiTheme="minorHAnsi" w:hAnsiTheme="minorHAnsi"/>
          <w:color w:val="363435"/>
          <w:spacing w:val="-2"/>
          <w:sz w:val="22"/>
          <w:szCs w:val="22"/>
        </w:rPr>
        <w:t>av</w:t>
      </w:r>
      <w:r w:rsidRPr="00074221">
        <w:rPr>
          <w:rFonts w:asciiTheme="minorHAnsi" w:hAnsiTheme="minorHAnsi"/>
          <w:color w:val="363435"/>
          <w:sz w:val="22"/>
          <w:szCs w:val="22"/>
        </w:rPr>
        <w:t>e</w:t>
      </w:r>
      <w:r w:rsidRPr="00074221">
        <w:rPr>
          <w:rFonts w:asciiTheme="minorHAnsi" w:hAnsiTheme="minorHAnsi"/>
          <w:color w:val="363435"/>
          <w:spacing w:val="19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the</w:t>
      </w:r>
      <w:r w:rsidRPr="00074221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autho</w:t>
      </w:r>
      <w:r w:rsidRPr="00074221">
        <w:rPr>
          <w:rFonts w:asciiTheme="minorHAnsi" w:hAnsiTheme="minorHAnsi"/>
          <w:color w:val="363435"/>
          <w:spacing w:val="1"/>
          <w:sz w:val="22"/>
          <w:szCs w:val="22"/>
        </w:rPr>
        <w:t>r</w:t>
      </w:r>
      <w:r w:rsidRPr="00074221">
        <w:rPr>
          <w:rFonts w:asciiTheme="minorHAnsi" w:hAnsiTheme="minorHAnsi"/>
          <w:color w:val="363435"/>
          <w:sz w:val="22"/>
          <w:szCs w:val="22"/>
        </w:rPr>
        <w:t>i</w:t>
      </w:r>
      <w:r w:rsidRPr="00074221">
        <w:rPr>
          <w:rFonts w:asciiTheme="minorHAnsi" w:hAnsiTheme="minorHAnsi"/>
          <w:color w:val="363435"/>
          <w:spacing w:val="2"/>
          <w:sz w:val="22"/>
          <w:szCs w:val="22"/>
        </w:rPr>
        <w:t>t</w:t>
      </w:r>
      <w:r w:rsidRPr="00074221">
        <w:rPr>
          <w:rFonts w:asciiTheme="minorHAnsi" w:hAnsiTheme="minorHAnsi"/>
          <w:color w:val="363435"/>
          <w:sz w:val="22"/>
          <w:szCs w:val="22"/>
        </w:rPr>
        <w:t>y</w:t>
      </w:r>
      <w:r w:rsidRPr="00074221">
        <w:rPr>
          <w:rFonts w:asciiTheme="minorHAnsi" w:hAnsiTheme="minorHAnsi"/>
          <w:color w:val="363435"/>
          <w:spacing w:val="3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074221">
        <w:rPr>
          <w:rFonts w:asciiTheme="minorHAnsi" w:hAnsiTheme="minorHAnsi"/>
          <w:color w:val="363435"/>
          <w:sz w:val="22"/>
          <w:szCs w:val="22"/>
        </w:rPr>
        <w:t>o</w:t>
      </w:r>
      <w:r w:rsidRPr="00074221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"/>
          <w:sz w:val="22"/>
          <w:szCs w:val="22"/>
        </w:rPr>
        <w:t>c</w:t>
      </w:r>
      <w:r w:rsidRPr="00074221">
        <w:rPr>
          <w:rFonts w:asciiTheme="minorHAnsi" w:hAnsiTheme="minorHAnsi"/>
          <w:color w:val="363435"/>
          <w:sz w:val="22"/>
          <w:szCs w:val="22"/>
        </w:rPr>
        <w:t>ommit</w:t>
      </w:r>
      <w:r w:rsidRPr="00074221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"/>
          <w:sz w:val="22"/>
          <w:szCs w:val="22"/>
        </w:rPr>
        <w:t>t</w:t>
      </w:r>
      <w:r w:rsidRPr="00074221">
        <w:rPr>
          <w:rFonts w:asciiTheme="minorHAnsi" w:hAnsiTheme="minorHAnsi"/>
          <w:color w:val="363435"/>
          <w:sz w:val="22"/>
          <w:szCs w:val="22"/>
        </w:rPr>
        <w:t>o</w:t>
      </w:r>
      <w:r w:rsidRPr="00074221">
        <w:rPr>
          <w:rFonts w:asciiTheme="minorHAnsi" w:hAnsiTheme="minorHAnsi"/>
          <w:color w:val="363435"/>
          <w:spacing w:val="13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the</w:t>
      </w:r>
      <w:r w:rsidRPr="00074221">
        <w:rPr>
          <w:rFonts w:asciiTheme="minorHAnsi" w:hAnsiTheme="minorHAnsi"/>
          <w:color w:val="363435"/>
          <w:spacing w:val="2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>ab</w:t>
      </w:r>
      <w:r w:rsidRPr="00074221">
        <w:rPr>
          <w:rFonts w:asciiTheme="minorHAnsi" w:hAnsiTheme="minorHAnsi"/>
          <w:color w:val="363435"/>
          <w:spacing w:val="-2"/>
          <w:sz w:val="22"/>
          <w:szCs w:val="22"/>
        </w:rPr>
        <w:t>ov</w:t>
      </w:r>
      <w:r w:rsidRPr="00074221">
        <w:rPr>
          <w:rFonts w:asciiTheme="minorHAnsi" w:hAnsiTheme="minorHAnsi"/>
          <w:color w:val="363435"/>
          <w:sz w:val="22"/>
          <w:szCs w:val="22"/>
        </w:rPr>
        <w:t>e</w:t>
      </w:r>
      <w:r w:rsidRPr="00074221">
        <w:rPr>
          <w:rFonts w:asciiTheme="minorHAnsi" w:hAnsiTheme="minorHAnsi"/>
          <w:color w:val="363435"/>
          <w:spacing w:val="32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"/>
          <w:w w:val="101"/>
          <w:sz w:val="22"/>
          <w:szCs w:val="22"/>
        </w:rPr>
        <w:t>c</w:t>
      </w:r>
      <w:r w:rsidRPr="00074221">
        <w:rPr>
          <w:rFonts w:asciiTheme="minorHAnsi" w:hAnsiTheme="minorHAnsi"/>
          <w:color w:val="363435"/>
          <w:w w:val="106"/>
          <w:sz w:val="22"/>
          <w:szCs w:val="22"/>
        </w:rPr>
        <w:t>ondition</w:t>
      </w:r>
      <w:r w:rsidRPr="00074221">
        <w:rPr>
          <w:rFonts w:asciiTheme="minorHAnsi" w:hAnsiTheme="minorHAnsi"/>
          <w:color w:val="363435"/>
          <w:spacing w:val="-2"/>
          <w:w w:val="106"/>
          <w:sz w:val="22"/>
          <w:szCs w:val="22"/>
        </w:rPr>
        <w:t>s</w:t>
      </w:r>
      <w:r w:rsidRPr="00074221">
        <w:rPr>
          <w:rFonts w:asciiTheme="minorHAnsi" w:hAnsiTheme="minorHAnsi"/>
          <w:color w:val="363435"/>
          <w:w w:val="82"/>
          <w:sz w:val="22"/>
          <w:szCs w:val="22"/>
        </w:rPr>
        <w:t>.</w:t>
      </w:r>
    </w:p>
    <w:p w:rsidR="00154366" w:rsidRDefault="00154366">
      <w:pPr>
        <w:spacing w:line="200" w:lineRule="exact"/>
      </w:pPr>
    </w:p>
    <w:p w:rsidR="00154366" w:rsidRDefault="00154366">
      <w:pPr>
        <w:spacing w:before="19" w:line="280" w:lineRule="exact"/>
        <w:rPr>
          <w:sz w:val="28"/>
          <w:szCs w:val="28"/>
        </w:rPr>
        <w:sectPr w:rsidR="00154366">
          <w:pgSz w:w="12140" w:h="14980"/>
          <w:pgMar w:top="840" w:right="780" w:bottom="280" w:left="580" w:header="332" w:footer="0" w:gutter="0"/>
          <w:cols w:space="720"/>
        </w:sectPr>
      </w:pPr>
    </w:p>
    <w:p w:rsidR="00296D84" w:rsidRDefault="00296D84">
      <w:pPr>
        <w:tabs>
          <w:tab w:val="left" w:pos="4780"/>
        </w:tabs>
        <w:spacing w:before="29" w:line="240" w:lineRule="exact"/>
        <w:ind w:left="475" w:right="-53"/>
        <w:rPr>
          <w:color w:val="363435"/>
          <w:w w:val="96"/>
          <w:sz w:val="22"/>
          <w:szCs w:val="22"/>
        </w:rPr>
      </w:pPr>
    </w:p>
    <w:p w:rsidR="00154366" w:rsidRPr="00074221" w:rsidRDefault="001C44AC">
      <w:pPr>
        <w:tabs>
          <w:tab w:val="left" w:pos="4780"/>
        </w:tabs>
        <w:spacing w:before="29" w:line="240" w:lineRule="exact"/>
        <w:ind w:left="475" w:right="-53"/>
        <w:rPr>
          <w:rFonts w:asciiTheme="minorHAnsi" w:hAnsiTheme="minorHAnsi"/>
          <w:sz w:val="22"/>
          <w:szCs w:val="22"/>
        </w:rPr>
      </w:pPr>
      <w:r w:rsidRPr="00074221">
        <w:rPr>
          <w:rFonts w:asciiTheme="minorHAnsi" w:hAnsiTheme="minorHAnsi"/>
          <w:color w:val="363435"/>
          <w:w w:val="96"/>
          <w:sz w:val="22"/>
          <w:szCs w:val="22"/>
        </w:rPr>
        <w:t>Si</w:t>
      </w:r>
      <w:r w:rsidRPr="00074221">
        <w:rPr>
          <w:rFonts w:asciiTheme="minorHAnsi" w:hAnsiTheme="minorHAnsi"/>
          <w:color w:val="363435"/>
          <w:spacing w:val="-1"/>
          <w:w w:val="96"/>
          <w:sz w:val="22"/>
          <w:szCs w:val="22"/>
        </w:rPr>
        <w:t>g</w:t>
      </w:r>
      <w:r w:rsidRPr="00074221">
        <w:rPr>
          <w:rFonts w:asciiTheme="minorHAnsi" w:hAnsiTheme="minorHAnsi"/>
          <w:color w:val="363435"/>
          <w:w w:val="109"/>
          <w:sz w:val="22"/>
          <w:szCs w:val="22"/>
        </w:rPr>
        <w:t>n</w:t>
      </w:r>
      <w:r w:rsidRPr="00074221">
        <w:rPr>
          <w:rFonts w:asciiTheme="minorHAnsi" w:hAnsiTheme="minorHAnsi"/>
          <w:color w:val="363435"/>
          <w:spacing w:val="-1"/>
          <w:w w:val="109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w w:val="108"/>
          <w:sz w:val="22"/>
          <w:szCs w:val="22"/>
        </w:rPr>
        <w:t>tu</w:t>
      </w:r>
      <w:r w:rsidRPr="00074221">
        <w:rPr>
          <w:rFonts w:asciiTheme="minorHAnsi" w:hAnsiTheme="minorHAnsi"/>
          <w:color w:val="363435"/>
          <w:spacing w:val="-2"/>
          <w:w w:val="108"/>
          <w:sz w:val="22"/>
          <w:szCs w:val="22"/>
        </w:rPr>
        <w:t>r</w:t>
      </w:r>
      <w:r w:rsidRPr="00074221">
        <w:rPr>
          <w:rFonts w:asciiTheme="minorHAnsi" w:hAnsiTheme="minorHAnsi"/>
          <w:color w:val="363435"/>
          <w:w w:val="98"/>
          <w:sz w:val="22"/>
          <w:szCs w:val="22"/>
        </w:rPr>
        <w:t>e:</w:t>
      </w:r>
      <w:r w:rsidRPr="00074221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w w:val="84"/>
          <w:sz w:val="22"/>
          <w:szCs w:val="22"/>
          <w:u w:val="single" w:color="363434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  <w:u w:val="single" w:color="363434"/>
        </w:rPr>
        <w:tab/>
      </w:r>
    </w:p>
    <w:p w:rsidR="00296D84" w:rsidRPr="00074221" w:rsidRDefault="001C44AC">
      <w:pPr>
        <w:tabs>
          <w:tab w:val="left" w:pos="4320"/>
        </w:tabs>
        <w:spacing w:before="29" w:line="240" w:lineRule="exact"/>
        <w:rPr>
          <w:rFonts w:asciiTheme="minorHAnsi" w:hAnsiTheme="minorHAnsi"/>
        </w:rPr>
      </w:pPr>
      <w:r w:rsidRPr="00074221">
        <w:rPr>
          <w:rFonts w:asciiTheme="minorHAnsi" w:hAnsiTheme="minorHAnsi"/>
        </w:rPr>
        <w:br w:type="column"/>
      </w:r>
    </w:p>
    <w:p w:rsidR="00154366" w:rsidRPr="00074221" w:rsidRDefault="001C44AC">
      <w:pPr>
        <w:tabs>
          <w:tab w:val="left" w:pos="4320"/>
        </w:tabs>
        <w:spacing w:before="29" w:line="240" w:lineRule="exact"/>
        <w:rPr>
          <w:rFonts w:asciiTheme="minorHAnsi" w:hAnsiTheme="minorHAnsi"/>
          <w:sz w:val="22"/>
          <w:szCs w:val="22"/>
        </w:rPr>
        <w:sectPr w:rsidR="00154366" w:rsidRPr="00074221">
          <w:type w:val="continuous"/>
          <w:pgSz w:w="12140" w:h="14980"/>
          <w:pgMar w:top="1380" w:right="780" w:bottom="280" w:left="580" w:header="720" w:footer="720" w:gutter="0"/>
          <w:cols w:num="2" w:space="720" w:equalWidth="0">
            <w:col w:w="4798" w:space="326"/>
            <w:col w:w="5656"/>
          </w:cols>
        </w:sectPr>
      </w:pPr>
      <w:r w:rsidRPr="00074221">
        <w:rPr>
          <w:rFonts w:asciiTheme="minorHAnsi" w:hAnsiTheme="minorHAnsi"/>
          <w:color w:val="363435"/>
          <w:w w:val="96"/>
          <w:sz w:val="22"/>
          <w:szCs w:val="22"/>
        </w:rPr>
        <w:t>Si</w:t>
      </w:r>
      <w:r w:rsidRPr="00074221">
        <w:rPr>
          <w:rFonts w:asciiTheme="minorHAnsi" w:hAnsiTheme="minorHAnsi"/>
          <w:color w:val="363435"/>
          <w:spacing w:val="-1"/>
          <w:w w:val="96"/>
          <w:sz w:val="22"/>
          <w:szCs w:val="22"/>
        </w:rPr>
        <w:t>g</w:t>
      </w:r>
      <w:r w:rsidRPr="00074221">
        <w:rPr>
          <w:rFonts w:asciiTheme="minorHAnsi" w:hAnsiTheme="minorHAnsi"/>
          <w:color w:val="363435"/>
          <w:w w:val="109"/>
          <w:sz w:val="22"/>
          <w:szCs w:val="22"/>
        </w:rPr>
        <w:t>n</w:t>
      </w:r>
      <w:r w:rsidRPr="00074221">
        <w:rPr>
          <w:rFonts w:asciiTheme="minorHAnsi" w:hAnsiTheme="minorHAnsi"/>
          <w:color w:val="363435"/>
          <w:spacing w:val="-1"/>
          <w:w w:val="109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w w:val="108"/>
          <w:sz w:val="22"/>
          <w:szCs w:val="22"/>
        </w:rPr>
        <w:t>tu</w:t>
      </w:r>
      <w:r w:rsidRPr="00074221">
        <w:rPr>
          <w:rFonts w:asciiTheme="minorHAnsi" w:hAnsiTheme="minorHAnsi"/>
          <w:color w:val="363435"/>
          <w:spacing w:val="-2"/>
          <w:w w:val="108"/>
          <w:sz w:val="22"/>
          <w:szCs w:val="22"/>
        </w:rPr>
        <w:t>r</w:t>
      </w:r>
      <w:r w:rsidRPr="00074221">
        <w:rPr>
          <w:rFonts w:asciiTheme="minorHAnsi" w:hAnsiTheme="minorHAnsi"/>
          <w:color w:val="363435"/>
          <w:w w:val="98"/>
          <w:sz w:val="22"/>
          <w:szCs w:val="22"/>
        </w:rPr>
        <w:t>e:</w:t>
      </w:r>
      <w:r w:rsidRPr="00074221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w w:val="84"/>
          <w:sz w:val="22"/>
          <w:szCs w:val="22"/>
          <w:u w:val="single" w:color="363434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  <w:u w:val="single" w:color="363434"/>
        </w:rPr>
        <w:tab/>
      </w:r>
    </w:p>
    <w:p w:rsidR="00154366" w:rsidRPr="00074221" w:rsidRDefault="00154366">
      <w:pPr>
        <w:spacing w:before="2" w:line="100" w:lineRule="exact"/>
        <w:rPr>
          <w:rFonts w:asciiTheme="minorHAnsi" w:hAnsiTheme="minorHAnsi"/>
          <w:sz w:val="11"/>
          <w:szCs w:val="11"/>
        </w:rPr>
      </w:pPr>
    </w:p>
    <w:p w:rsidR="00154366" w:rsidRPr="00074221" w:rsidRDefault="00154366">
      <w:pPr>
        <w:spacing w:line="200" w:lineRule="exact"/>
        <w:rPr>
          <w:rFonts w:asciiTheme="minorHAnsi" w:hAnsiTheme="minorHAnsi"/>
        </w:rPr>
      </w:pPr>
    </w:p>
    <w:p w:rsidR="00154366" w:rsidRPr="00074221" w:rsidRDefault="00154366">
      <w:pPr>
        <w:spacing w:line="200" w:lineRule="exact"/>
        <w:rPr>
          <w:rFonts w:asciiTheme="minorHAnsi" w:hAnsiTheme="minorHAnsi"/>
        </w:rPr>
        <w:sectPr w:rsidR="00154366" w:rsidRPr="00074221">
          <w:type w:val="continuous"/>
          <w:pgSz w:w="12140" w:h="14980"/>
          <w:pgMar w:top="1380" w:right="780" w:bottom="280" w:left="580" w:header="720" w:footer="720" w:gutter="0"/>
          <w:cols w:space="720"/>
        </w:sectPr>
      </w:pPr>
    </w:p>
    <w:p w:rsidR="00296D84" w:rsidRPr="00074221" w:rsidRDefault="00296D84">
      <w:pPr>
        <w:tabs>
          <w:tab w:val="left" w:pos="4800"/>
        </w:tabs>
        <w:spacing w:before="29" w:line="240" w:lineRule="exact"/>
        <w:ind w:left="475" w:right="-53"/>
        <w:rPr>
          <w:rFonts w:asciiTheme="minorHAnsi" w:hAnsiTheme="minorHAnsi"/>
          <w:color w:val="363435"/>
          <w:spacing w:val="1"/>
          <w:w w:val="92"/>
          <w:sz w:val="22"/>
          <w:szCs w:val="22"/>
        </w:rPr>
      </w:pPr>
    </w:p>
    <w:p w:rsidR="00154366" w:rsidRPr="00074221" w:rsidRDefault="001C44AC">
      <w:pPr>
        <w:tabs>
          <w:tab w:val="left" w:pos="4800"/>
        </w:tabs>
        <w:spacing w:before="29" w:line="240" w:lineRule="exact"/>
        <w:ind w:left="475" w:right="-53"/>
        <w:rPr>
          <w:rFonts w:asciiTheme="minorHAnsi" w:hAnsiTheme="minorHAnsi"/>
          <w:sz w:val="22"/>
          <w:szCs w:val="22"/>
        </w:rPr>
      </w:pPr>
      <w:r w:rsidRPr="00074221">
        <w:rPr>
          <w:rFonts w:asciiTheme="minorHAnsi" w:hAnsiTheme="minorHAnsi"/>
          <w:color w:val="363435"/>
          <w:spacing w:val="1"/>
          <w:w w:val="92"/>
          <w:sz w:val="22"/>
          <w:szCs w:val="22"/>
        </w:rPr>
        <w:t>D</w:t>
      </w:r>
      <w:r w:rsidRPr="00074221">
        <w:rPr>
          <w:rFonts w:asciiTheme="minorHAnsi" w:hAnsiTheme="minorHAnsi"/>
          <w:color w:val="363435"/>
          <w:w w:val="105"/>
          <w:sz w:val="22"/>
          <w:szCs w:val="22"/>
        </w:rPr>
        <w:t>esi</w:t>
      </w:r>
      <w:r w:rsidRPr="00074221">
        <w:rPr>
          <w:rFonts w:asciiTheme="minorHAnsi" w:hAnsiTheme="minorHAnsi"/>
          <w:color w:val="363435"/>
          <w:spacing w:val="-1"/>
          <w:w w:val="105"/>
          <w:sz w:val="22"/>
          <w:szCs w:val="22"/>
        </w:rPr>
        <w:t>g</w:t>
      </w:r>
      <w:r w:rsidRPr="00074221">
        <w:rPr>
          <w:rFonts w:asciiTheme="minorHAnsi" w:hAnsiTheme="minorHAnsi"/>
          <w:color w:val="363435"/>
          <w:w w:val="109"/>
          <w:sz w:val="22"/>
          <w:szCs w:val="22"/>
        </w:rPr>
        <w:t>n</w:t>
      </w:r>
      <w:r w:rsidRPr="00074221">
        <w:rPr>
          <w:rFonts w:asciiTheme="minorHAnsi" w:hAnsiTheme="minorHAnsi"/>
          <w:color w:val="363435"/>
          <w:spacing w:val="-1"/>
          <w:w w:val="109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w w:val="102"/>
          <w:sz w:val="22"/>
          <w:szCs w:val="22"/>
        </w:rPr>
        <w:t>tion:</w:t>
      </w:r>
      <w:r w:rsidRPr="00074221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w w:val="84"/>
          <w:sz w:val="22"/>
          <w:szCs w:val="22"/>
          <w:u w:val="single" w:color="363434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  <w:u w:val="single" w:color="363434"/>
        </w:rPr>
        <w:tab/>
      </w:r>
    </w:p>
    <w:p w:rsidR="00296D84" w:rsidRPr="00074221" w:rsidRDefault="001C44AC">
      <w:pPr>
        <w:tabs>
          <w:tab w:val="left" w:pos="4320"/>
        </w:tabs>
        <w:spacing w:before="29" w:line="240" w:lineRule="exact"/>
        <w:rPr>
          <w:rFonts w:asciiTheme="minorHAnsi" w:hAnsiTheme="minorHAnsi"/>
        </w:rPr>
      </w:pPr>
      <w:r w:rsidRPr="00074221">
        <w:rPr>
          <w:rFonts w:asciiTheme="minorHAnsi" w:hAnsiTheme="minorHAnsi"/>
        </w:rPr>
        <w:br w:type="column"/>
      </w:r>
    </w:p>
    <w:p w:rsidR="00154366" w:rsidRPr="00074221" w:rsidRDefault="001C44AC">
      <w:pPr>
        <w:tabs>
          <w:tab w:val="left" w:pos="4320"/>
        </w:tabs>
        <w:spacing w:before="29" w:line="240" w:lineRule="exact"/>
        <w:rPr>
          <w:rFonts w:asciiTheme="minorHAnsi" w:hAnsiTheme="minorHAnsi"/>
          <w:sz w:val="22"/>
          <w:szCs w:val="22"/>
        </w:rPr>
        <w:sectPr w:rsidR="00154366" w:rsidRPr="00074221">
          <w:type w:val="continuous"/>
          <w:pgSz w:w="12140" w:h="14980"/>
          <w:pgMar w:top="1380" w:right="780" w:bottom="280" w:left="580" w:header="720" w:footer="720" w:gutter="0"/>
          <w:cols w:num="2" w:space="720" w:equalWidth="0">
            <w:col w:w="4807" w:space="326"/>
            <w:col w:w="5647"/>
          </w:cols>
        </w:sectPr>
      </w:pPr>
      <w:r w:rsidRPr="00074221">
        <w:rPr>
          <w:rFonts w:asciiTheme="minorHAnsi" w:hAnsiTheme="minorHAnsi"/>
          <w:color w:val="363435"/>
          <w:spacing w:val="1"/>
          <w:w w:val="92"/>
          <w:sz w:val="22"/>
          <w:szCs w:val="22"/>
        </w:rPr>
        <w:t>D</w:t>
      </w:r>
      <w:r w:rsidRPr="00074221">
        <w:rPr>
          <w:rFonts w:asciiTheme="minorHAnsi" w:hAnsiTheme="minorHAnsi"/>
          <w:color w:val="363435"/>
          <w:w w:val="105"/>
          <w:sz w:val="22"/>
          <w:szCs w:val="22"/>
        </w:rPr>
        <w:t>esi</w:t>
      </w:r>
      <w:r w:rsidRPr="00074221">
        <w:rPr>
          <w:rFonts w:asciiTheme="minorHAnsi" w:hAnsiTheme="minorHAnsi"/>
          <w:color w:val="363435"/>
          <w:spacing w:val="-1"/>
          <w:w w:val="105"/>
          <w:sz w:val="22"/>
          <w:szCs w:val="22"/>
        </w:rPr>
        <w:t>g</w:t>
      </w:r>
      <w:r w:rsidRPr="00074221">
        <w:rPr>
          <w:rFonts w:asciiTheme="minorHAnsi" w:hAnsiTheme="minorHAnsi"/>
          <w:color w:val="363435"/>
          <w:w w:val="109"/>
          <w:sz w:val="22"/>
          <w:szCs w:val="22"/>
        </w:rPr>
        <w:t>n</w:t>
      </w:r>
      <w:r w:rsidRPr="00074221">
        <w:rPr>
          <w:rFonts w:asciiTheme="minorHAnsi" w:hAnsiTheme="minorHAnsi"/>
          <w:color w:val="363435"/>
          <w:spacing w:val="-1"/>
          <w:w w:val="109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w w:val="102"/>
          <w:sz w:val="22"/>
          <w:szCs w:val="22"/>
        </w:rPr>
        <w:t>tion:</w:t>
      </w:r>
      <w:r w:rsidRPr="00074221">
        <w:rPr>
          <w:rFonts w:asciiTheme="minorHAnsi" w:hAnsiTheme="minorHAnsi"/>
          <w:color w:val="363435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pacing w:val="-17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w w:val="84"/>
          <w:sz w:val="22"/>
          <w:szCs w:val="22"/>
          <w:u w:val="single" w:color="363434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  <w:u w:val="single" w:color="363434"/>
        </w:rPr>
        <w:tab/>
      </w:r>
    </w:p>
    <w:p w:rsidR="00154366" w:rsidRPr="00074221" w:rsidRDefault="001C44AC">
      <w:pPr>
        <w:spacing w:before="13" w:line="240" w:lineRule="exact"/>
        <w:ind w:left="475"/>
        <w:rPr>
          <w:rFonts w:asciiTheme="minorHAnsi" w:hAnsiTheme="minorHAnsi"/>
          <w:sz w:val="22"/>
          <w:szCs w:val="22"/>
        </w:rPr>
      </w:pPr>
      <w:r w:rsidRPr="00074221">
        <w:rPr>
          <w:rFonts w:asciiTheme="minorHAnsi" w:hAnsiTheme="minorHAnsi"/>
          <w:color w:val="363435"/>
          <w:w w:val="85"/>
          <w:sz w:val="22"/>
          <w:szCs w:val="22"/>
        </w:rPr>
        <w:t>(</w:t>
      </w:r>
      <w:proofErr w:type="gramStart"/>
      <w:r w:rsidRPr="00074221">
        <w:rPr>
          <w:rFonts w:asciiTheme="minorHAnsi" w:hAnsiTheme="minorHAnsi"/>
          <w:color w:val="363435"/>
          <w:w w:val="85"/>
          <w:sz w:val="22"/>
          <w:szCs w:val="22"/>
        </w:rPr>
        <w:t>if</w:t>
      </w:r>
      <w:proofErr w:type="gramEnd"/>
      <w:r w:rsidRPr="00074221">
        <w:rPr>
          <w:rFonts w:asciiTheme="minorHAnsi" w:hAnsiTheme="minorHAnsi"/>
          <w:color w:val="363435"/>
          <w:w w:val="85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</w:rPr>
        <w:t xml:space="preserve">applicable)                                                         </w:t>
      </w:r>
      <w:r w:rsidR="00074221">
        <w:rPr>
          <w:rFonts w:asciiTheme="minorHAnsi" w:hAnsiTheme="minorHAnsi"/>
          <w:color w:val="363435"/>
          <w:sz w:val="22"/>
          <w:szCs w:val="22"/>
        </w:rPr>
        <w:t xml:space="preserve">         </w:t>
      </w:r>
      <w:r w:rsidRPr="00074221">
        <w:rPr>
          <w:rFonts w:asciiTheme="minorHAnsi" w:hAnsiTheme="minorHAnsi"/>
          <w:color w:val="363435"/>
          <w:sz w:val="22"/>
          <w:szCs w:val="22"/>
        </w:rPr>
        <w:t xml:space="preserve">  </w:t>
      </w:r>
      <w:r w:rsidRPr="00074221">
        <w:rPr>
          <w:rFonts w:asciiTheme="minorHAnsi" w:hAnsiTheme="minorHAnsi"/>
          <w:color w:val="363435"/>
          <w:spacing w:val="26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w w:val="85"/>
          <w:sz w:val="22"/>
          <w:szCs w:val="22"/>
        </w:rPr>
        <w:t>(</w:t>
      </w:r>
      <w:proofErr w:type="gramStart"/>
      <w:r w:rsidRPr="00074221">
        <w:rPr>
          <w:rFonts w:asciiTheme="minorHAnsi" w:hAnsiTheme="minorHAnsi"/>
          <w:color w:val="363435"/>
          <w:w w:val="85"/>
          <w:sz w:val="22"/>
          <w:szCs w:val="22"/>
        </w:rPr>
        <w:t>if</w:t>
      </w:r>
      <w:proofErr w:type="gramEnd"/>
      <w:r w:rsidRPr="00074221">
        <w:rPr>
          <w:rFonts w:asciiTheme="minorHAnsi" w:hAnsiTheme="minorHAnsi"/>
          <w:color w:val="363435"/>
          <w:w w:val="85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w w:val="103"/>
          <w:sz w:val="22"/>
          <w:szCs w:val="22"/>
        </w:rPr>
        <w:t>applicable)</w:t>
      </w:r>
    </w:p>
    <w:p w:rsidR="00154366" w:rsidRPr="00074221" w:rsidRDefault="00154366">
      <w:pPr>
        <w:spacing w:before="8" w:line="240" w:lineRule="exact"/>
        <w:rPr>
          <w:rFonts w:asciiTheme="minorHAnsi" w:hAnsiTheme="minorHAnsi"/>
          <w:sz w:val="24"/>
          <w:szCs w:val="24"/>
        </w:rPr>
        <w:sectPr w:rsidR="00154366" w:rsidRPr="00074221">
          <w:type w:val="continuous"/>
          <w:pgSz w:w="12140" w:h="14980"/>
          <w:pgMar w:top="1380" w:right="780" w:bottom="280" w:left="580" w:header="720" w:footer="720" w:gutter="0"/>
          <w:cols w:space="720"/>
        </w:sectPr>
      </w:pPr>
    </w:p>
    <w:p w:rsidR="00296D84" w:rsidRPr="00074221" w:rsidRDefault="00296D84">
      <w:pPr>
        <w:tabs>
          <w:tab w:val="left" w:pos="4820"/>
        </w:tabs>
        <w:spacing w:before="29"/>
        <w:ind w:left="475" w:right="-53"/>
        <w:rPr>
          <w:rFonts w:asciiTheme="minorHAnsi" w:hAnsiTheme="minorHAnsi"/>
          <w:color w:val="363435"/>
          <w:w w:val="98"/>
          <w:sz w:val="22"/>
          <w:szCs w:val="22"/>
        </w:rPr>
      </w:pPr>
    </w:p>
    <w:p w:rsidR="00154366" w:rsidRPr="00074221" w:rsidRDefault="001C44AC">
      <w:pPr>
        <w:tabs>
          <w:tab w:val="left" w:pos="4820"/>
        </w:tabs>
        <w:spacing w:before="29"/>
        <w:ind w:left="475" w:right="-53"/>
        <w:rPr>
          <w:rFonts w:asciiTheme="minorHAnsi" w:hAnsiTheme="minorHAnsi"/>
          <w:sz w:val="22"/>
          <w:szCs w:val="22"/>
        </w:rPr>
      </w:pPr>
      <w:r w:rsidRPr="00074221">
        <w:rPr>
          <w:rFonts w:asciiTheme="minorHAnsi" w:hAnsiTheme="minorHAnsi"/>
          <w:color w:val="363435"/>
          <w:w w:val="98"/>
          <w:sz w:val="22"/>
          <w:szCs w:val="22"/>
        </w:rPr>
        <w:t>D</w:t>
      </w:r>
      <w:r w:rsidRPr="00074221">
        <w:rPr>
          <w:rFonts w:asciiTheme="minorHAnsi" w:hAnsiTheme="minorHAnsi"/>
          <w:color w:val="363435"/>
          <w:spacing w:val="-1"/>
          <w:w w:val="98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spacing w:val="-1"/>
          <w:w w:val="119"/>
          <w:sz w:val="22"/>
          <w:szCs w:val="22"/>
        </w:rPr>
        <w:t>t</w:t>
      </w:r>
      <w:r w:rsidRPr="00074221">
        <w:rPr>
          <w:rFonts w:asciiTheme="minorHAnsi" w:hAnsiTheme="minorHAnsi"/>
          <w:color w:val="363435"/>
          <w:w w:val="98"/>
          <w:sz w:val="22"/>
          <w:szCs w:val="22"/>
        </w:rPr>
        <w:t>e:</w:t>
      </w:r>
      <w:r w:rsidRPr="00074221">
        <w:rPr>
          <w:rFonts w:asciiTheme="minorHAnsi" w:hAnsiTheme="minorHAnsi"/>
          <w:color w:val="363435"/>
          <w:sz w:val="22"/>
          <w:szCs w:val="22"/>
        </w:rPr>
        <w:t xml:space="preserve">  </w:t>
      </w:r>
      <w:r w:rsidRPr="00074221">
        <w:rPr>
          <w:rFonts w:asciiTheme="minorHAnsi" w:hAnsiTheme="minorHAnsi"/>
          <w:color w:val="363435"/>
          <w:spacing w:val="-25"/>
          <w:sz w:val="22"/>
          <w:szCs w:val="22"/>
        </w:rPr>
        <w:t xml:space="preserve"> </w:t>
      </w:r>
      <w:r w:rsidRPr="00074221">
        <w:rPr>
          <w:rFonts w:asciiTheme="minorHAnsi" w:hAnsiTheme="minorHAnsi"/>
          <w:color w:val="363435"/>
          <w:w w:val="84"/>
          <w:sz w:val="22"/>
          <w:szCs w:val="22"/>
          <w:u w:val="single" w:color="363434"/>
        </w:rPr>
        <w:t xml:space="preserve"> </w:t>
      </w:r>
      <w:r w:rsidRPr="00074221">
        <w:rPr>
          <w:rFonts w:asciiTheme="minorHAnsi" w:hAnsiTheme="minorHAnsi"/>
          <w:color w:val="363435"/>
          <w:sz w:val="22"/>
          <w:szCs w:val="22"/>
          <w:u w:val="single" w:color="363434"/>
        </w:rPr>
        <w:tab/>
      </w:r>
    </w:p>
    <w:p w:rsidR="00296D84" w:rsidRPr="00074221" w:rsidRDefault="001C44AC">
      <w:pPr>
        <w:tabs>
          <w:tab w:val="left" w:pos="4340"/>
        </w:tabs>
        <w:spacing w:before="29"/>
        <w:rPr>
          <w:rFonts w:asciiTheme="minorHAnsi" w:hAnsiTheme="minorHAnsi"/>
        </w:rPr>
      </w:pPr>
      <w:r w:rsidRPr="00074221">
        <w:rPr>
          <w:rFonts w:asciiTheme="minorHAnsi" w:hAnsiTheme="minorHAnsi"/>
        </w:rPr>
        <w:br w:type="column"/>
      </w:r>
    </w:p>
    <w:p w:rsidR="00154366" w:rsidRDefault="001C44AC">
      <w:pPr>
        <w:tabs>
          <w:tab w:val="left" w:pos="4340"/>
        </w:tabs>
        <w:spacing w:before="29"/>
        <w:rPr>
          <w:sz w:val="22"/>
          <w:szCs w:val="22"/>
        </w:rPr>
      </w:pPr>
      <w:r w:rsidRPr="00074221">
        <w:rPr>
          <w:rFonts w:asciiTheme="minorHAnsi" w:hAnsiTheme="minorHAnsi"/>
          <w:color w:val="363435"/>
          <w:w w:val="98"/>
          <w:sz w:val="22"/>
          <w:szCs w:val="22"/>
        </w:rPr>
        <w:t>D</w:t>
      </w:r>
      <w:r w:rsidRPr="00074221">
        <w:rPr>
          <w:rFonts w:asciiTheme="minorHAnsi" w:hAnsiTheme="minorHAnsi"/>
          <w:color w:val="363435"/>
          <w:spacing w:val="-1"/>
          <w:w w:val="98"/>
          <w:sz w:val="22"/>
          <w:szCs w:val="22"/>
        </w:rPr>
        <w:t>a</w:t>
      </w:r>
      <w:r w:rsidRPr="00074221">
        <w:rPr>
          <w:rFonts w:asciiTheme="minorHAnsi" w:hAnsiTheme="minorHAnsi"/>
          <w:color w:val="363435"/>
          <w:spacing w:val="-1"/>
          <w:w w:val="119"/>
          <w:sz w:val="22"/>
          <w:szCs w:val="22"/>
        </w:rPr>
        <w:t>t</w:t>
      </w:r>
      <w:r w:rsidRPr="00074221">
        <w:rPr>
          <w:rFonts w:asciiTheme="minorHAnsi" w:hAnsiTheme="minorHAnsi"/>
          <w:color w:val="363435"/>
          <w:w w:val="98"/>
          <w:sz w:val="22"/>
          <w:szCs w:val="22"/>
        </w:rPr>
        <w:t>e:</w:t>
      </w:r>
      <w:r>
        <w:rPr>
          <w:color w:val="363435"/>
          <w:sz w:val="22"/>
          <w:szCs w:val="22"/>
        </w:rPr>
        <w:t xml:space="preserve">  </w:t>
      </w:r>
      <w:r>
        <w:rPr>
          <w:color w:val="363435"/>
          <w:spacing w:val="-25"/>
          <w:sz w:val="22"/>
          <w:szCs w:val="22"/>
        </w:rPr>
        <w:t xml:space="preserve"> </w:t>
      </w:r>
      <w:r>
        <w:rPr>
          <w:color w:val="363435"/>
          <w:w w:val="84"/>
          <w:sz w:val="22"/>
          <w:szCs w:val="22"/>
          <w:u w:val="single" w:color="363434"/>
        </w:rPr>
        <w:t xml:space="preserve"> </w:t>
      </w:r>
      <w:r>
        <w:rPr>
          <w:color w:val="363435"/>
          <w:sz w:val="22"/>
          <w:szCs w:val="22"/>
          <w:u w:val="single" w:color="363434"/>
        </w:rPr>
        <w:tab/>
      </w:r>
    </w:p>
    <w:sectPr w:rsidR="00154366">
      <w:type w:val="continuous"/>
      <w:pgSz w:w="12140" w:h="14980"/>
      <w:pgMar w:top="1380" w:right="780" w:bottom="280" w:left="580" w:header="720" w:footer="720" w:gutter="0"/>
      <w:cols w:num="2" w:space="720" w:equalWidth="0">
        <w:col w:w="4835" w:space="279"/>
        <w:col w:w="566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DFA" w:rsidRDefault="00F97DFA">
      <w:r>
        <w:separator/>
      </w:r>
    </w:p>
  </w:endnote>
  <w:endnote w:type="continuationSeparator" w:id="0">
    <w:p w:rsidR="00F97DFA" w:rsidRDefault="00F97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DFA" w:rsidRDefault="00F97DFA">
      <w:r>
        <w:separator/>
      </w:r>
    </w:p>
  </w:footnote>
  <w:footnote w:type="continuationSeparator" w:id="0">
    <w:p w:rsidR="00F97DFA" w:rsidRDefault="00F97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366" w:rsidRDefault="00753136">
    <w:pPr>
      <w:spacing w:line="200" w:lineRule="exact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2423795</wp:posOffset>
          </wp:positionH>
          <wp:positionV relativeFrom="page">
            <wp:posOffset>401955</wp:posOffset>
          </wp:positionV>
          <wp:extent cx="327660" cy="106045"/>
          <wp:effectExtent l="0" t="0" r="0" b="8255"/>
          <wp:wrapNone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106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636270</wp:posOffset>
          </wp:positionH>
          <wp:positionV relativeFrom="page">
            <wp:posOffset>424815</wp:posOffset>
          </wp:positionV>
          <wp:extent cx="326390" cy="106045"/>
          <wp:effectExtent l="0" t="0" r="0" b="8255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106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1532890</wp:posOffset>
          </wp:positionH>
          <wp:positionV relativeFrom="page">
            <wp:posOffset>424815</wp:posOffset>
          </wp:positionV>
          <wp:extent cx="323850" cy="10795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10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1084580</wp:posOffset>
          </wp:positionH>
          <wp:positionV relativeFrom="page">
            <wp:posOffset>425450</wp:posOffset>
          </wp:positionV>
          <wp:extent cx="325755" cy="10795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55" cy="10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1979295</wp:posOffset>
          </wp:positionH>
          <wp:positionV relativeFrom="page">
            <wp:posOffset>425450</wp:posOffset>
          </wp:positionV>
          <wp:extent cx="320040" cy="105410"/>
          <wp:effectExtent l="0" t="0" r="381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" cy="105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422910</wp:posOffset>
              </wp:positionH>
              <wp:positionV relativeFrom="page">
                <wp:posOffset>198120</wp:posOffset>
              </wp:positionV>
              <wp:extent cx="2778760" cy="127000"/>
              <wp:effectExtent l="381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87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4366" w:rsidRDefault="001C44AC">
                          <w:pPr>
                            <w:spacing w:before="2"/>
                            <w:ind w:left="20" w:right="-24"/>
                            <w:rPr>
                              <w:rFonts w:ascii="Franklin Gothic Medium" w:eastAsia="Franklin Gothic Medium" w:hAnsi="Franklin Gothic Medium" w:cs="Franklin Gothic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16"/>
                              <w:sz w:val="16"/>
                              <w:szCs w:val="16"/>
                            </w:rPr>
                            <w:t>HIGGIN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16"/>
                              <w:sz w:val="16"/>
                              <w:szCs w:val="16"/>
                            </w:rPr>
                            <w:t>BE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Q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-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16"/>
                              <w:sz w:val="16"/>
                              <w:szCs w:val="16"/>
                            </w:rPr>
                            <w:t>UES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16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-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16"/>
                              <w:sz w:val="16"/>
                              <w:szCs w:val="16"/>
                            </w:rPr>
                            <w:t>US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16"/>
                              <w:sz w:val="16"/>
                              <w:szCs w:val="16"/>
                            </w:rPr>
                            <w:t>APPLICATI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-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16"/>
                              <w:sz w:val="16"/>
                              <w:szCs w:val="16"/>
                            </w:rPr>
                            <w:t>PAC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16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-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296D84">
                            <w:rPr>
                              <w:rFonts w:ascii="Franklin Gothic Medium" w:eastAsia="Franklin Gothic Medium" w:hAnsi="Franklin Gothic Medium" w:cs="Franklin Gothic Medium"/>
                              <w:color w:val="26859C"/>
                              <w:spacing w:val="-24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3.3pt;margin-top:15.6pt;width:218.8pt;height:1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" filled="f" stroked="f">
              <v:textbox inset="0,0,0,0">
                <w:txbxContent>
                  <w:p w:rsidR="00154366" w:rsidRDefault="001C44AC">
                    <w:pPr>
                      <w:spacing w:before="2"/>
                      <w:ind w:left="20" w:right="-24"/>
                      <w:rPr>
                        <w:rFonts w:ascii="Franklin Gothic Medium" w:eastAsia="Franklin Gothic Medium" w:hAnsi="Franklin Gothic Medium" w:cs="Franklin Gothic Medium"/>
                        <w:sz w:val="16"/>
                        <w:szCs w:val="16"/>
                      </w:rPr>
                    </w:pP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16"/>
                        <w:sz w:val="16"/>
                        <w:szCs w:val="16"/>
                      </w:rPr>
                      <w:t>HIGGIN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16"/>
                        <w:sz w:val="16"/>
                        <w:szCs w:val="16"/>
                      </w:rPr>
                      <w:t>BE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Q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-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16"/>
                        <w:sz w:val="16"/>
                        <w:szCs w:val="16"/>
                      </w:rPr>
                      <w:t>UES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16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-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16"/>
                        <w:sz w:val="16"/>
                        <w:szCs w:val="16"/>
                      </w:rPr>
                      <w:t>US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16"/>
                        <w:sz w:val="16"/>
                        <w:szCs w:val="16"/>
                      </w:rPr>
                      <w:t>APPLICATI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-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16"/>
                        <w:sz w:val="16"/>
                        <w:szCs w:val="16"/>
                      </w:rPr>
                      <w:t>PAC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16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-24"/>
                        <w:sz w:val="16"/>
                        <w:szCs w:val="16"/>
                      </w:rPr>
                      <w:t xml:space="preserve"> </w:t>
                    </w:r>
                    <w:r w:rsidR="00296D84">
                      <w:rPr>
                        <w:rFonts w:ascii="Franklin Gothic Medium" w:eastAsia="Franklin Gothic Medium" w:hAnsi="Franklin Gothic Medium" w:cs="Franklin Gothic Medium"/>
                        <w:color w:val="26859C"/>
                        <w:spacing w:val="-24"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B74300"/>
    <w:multiLevelType w:val="multilevel"/>
    <w:tmpl w:val="495265C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66"/>
    <w:rsid w:val="000259E6"/>
    <w:rsid w:val="00074221"/>
    <w:rsid w:val="00154366"/>
    <w:rsid w:val="001C44AC"/>
    <w:rsid w:val="00296D84"/>
    <w:rsid w:val="0072053E"/>
    <w:rsid w:val="00741BCE"/>
    <w:rsid w:val="00753136"/>
    <w:rsid w:val="0086290E"/>
    <w:rsid w:val="00B67BB3"/>
    <w:rsid w:val="00C4659F"/>
    <w:rsid w:val="00F217AB"/>
    <w:rsid w:val="00F324B9"/>
    <w:rsid w:val="00F9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96D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D84"/>
  </w:style>
  <w:style w:type="paragraph" w:styleId="Footer">
    <w:name w:val="footer"/>
    <w:basedOn w:val="Normal"/>
    <w:link w:val="FooterChar"/>
    <w:uiPriority w:val="99"/>
    <w:unhideWhenUsed/>
    <w:rsid w:val="00296D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D84"/>
  </w:style>
  <w:style w:type="character" w:styleId="Hyperlink">
    <w:name w:val="Hyperlink"/>
    <w:basedOn w:val="DefaultParagraphFont"/>
    <w:uiPriority w:val="99"/>
    <w:unhideWhenUsed/>
    <w:rsid w:val="007531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96D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D84"/>
  </w:style>
  <w:style w:type="paragraph" w:styleId="Footer">
    <w:name w:val="footer"/>
    <w:basedOn w:val="Normal"/>
    <w:link w:val="FooterChar"/>
    <w:uiPriority w:val="99"/>
    <w:unhideWhenUsed/>
    <w:rsid w:val="00296D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D84"/>
  </w:style>
  <w:style w:type="character" w:styleId="Hyperlink">
    <w:name w:val="Hyperlink"/>
    <w:basedOn w:val="DefaultParagraphFont"/>
    <w:uiPriority w:val="99"/>
    <w:unhideWhenUsed/>
    <w:rsid w:val="007531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6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mailto:higginsbequest.nz@nazarethcare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png"/><Relationship Id="rId1" Type="http://schemas.openxmlformats.org/officeDocument/2006/relationships/image" Target="media/image31.png"/><Relationship Id="rId5" Type="http://schemas.openxmlformats.org/officeDocument/2006/relationships/image" Target="media/image35.png"/><Relationship Id="rId4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994</Words>
  <Characters>5670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Mills</dc:creator>
  <cp:lastModifiedBy>Executive Assistant</cp:lastModifiedBy>
  <cp:revision>2</cp:revision>
  <dcterms:created xsi:type="dcterms:W3CDTF">2018-12-21T04:19:00Z</dcterms:created>
  <dcterms:modified xsi:type="dcterms:W3CDTF">2018-12-21T04:19:00Z</dcterms:modified>
</cp:coreProperties>
</file>